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9A60B1" w14:textId="77777777" w:rsidR="000D764F" w:rsidRPr="001F30FB" w:rsidRDefault="000D764F" w:rsidP="008B5A61">
      <w:pPr>
        <w:pStyle w:val="Titre2"/>
        <w:spacing w:before="240" w:after="120"/>
        <w:rPr>
          <w:rFonts w:ascii="Arial" w:hAnsi="Arial" w:cs="Arial"/>
          <w:iCs/>
          <w:smallCaps w:val="0"/>
          <w:color w:val="D5762F"/>
          <w:szCs w:val="40"/>
        </w:rPr>
      </w:pPr>
      <w:r w:rsidRPr="001F30FB">
        <w:rPr>
          <w:rFonts w:ascii="Arial" w:hAnsi="Arial" w:cs="Arial"/>
          <w:iCs/>
          <w:smallCaps w:val="0"/>
          <w:color w:val="D5762F"/>
          <w:szCs w:val="40"/>
        </w:rPr>
        <w:t>Pour qui ?</w:t>
      </w:r>
    </w:p>
    <w:p w14:paraId="017C12D0" w14:textId="77777777" w:rsidR="000D764F" w:rsidRPr="00D324E1" w:rsidRDefault="000D764F" w:rsidP="00D324E1">
      <w:pPr>
        <w:pStyle w:val="Corpsdetexte"/>
        <w:spacing w:after="240"/>
        <w:jc w:val="both"/>
        <w:rPr>
          <w:rFonts w:ascii="Arial" w:hAnsi="Arial" w:cs="Arial"/>
          <w:bCs/>
          <w:color w:val="453A99" w:themeColor="text1"/>
          <w:sz w:val="18"/>
          <w:szCs w:val="24"/>
        </w:rPr>
      </w:pPr>
      <w:r w:rsidRPr="00D324E1">
        <w:rPr>
          <w:rFonts w:ascii="Arial" w:hAnsi="Arial" w:cs="Arial"/>
          <w:bCs/>
          <w:color w:val="453A99" w:themeColor="text1"/>
          <w:sz w:val="18"/>
          <w:szCs w:val="24"/>
        </w:rPr>
        <w:t>Des professionnels qui ont pour fonction d'accompagner des personnes ou des équipes (</w:t>
      </w:r>
      <w:r w:rsidR="00E60F90" w:rsidRPr="00D324E1">
        <w:rPr>
          <w:rFonts w:ascii="Arial" w:hAnsi="Arial" w:cs="Arial"/>
          <w:bCs/>
          <w:color w:val="453A99" w:themeColor="text1"/>
          <w:sz w:val="18"/>
          <w:szCs w:val="24"/>
        </w:rPr>
        <w:t xml:space="preserve">coachs, </w:t>
      </w:r>
      <w:r w:rsidRPr="00D324E1">
        <w:rPr>
          <w:rFonts w:ascii="Arial" w:hAnsi="Arial" w:cs="Arial"/>
          <w:bCs/>
          <w:color w:val="453A99" w:themeColor="text1"/>
          <w:sz w:val="18"/>
          <w:szCs w:val="24"/>
        </w:rPr>
        <w:t>consultants,</w:t>
      </w:r>
      <w:r w:rsidR="001A42E8" w:rsidRPr="00D324E1">
        <w:rPr>
          <w:rFonts w:ascii="Arial" w:hAnsi="Arial" w:cs="Arial"/>
          <w:bCs/>
          <w:color w:val="453A99" w:themeColor="text1"/>
          <w:sz w:val="18"/>
          <w:szCs w:val="24"/>
        </w:rPr>
        <w:t xml:space="preserve"> </w:t>
      </w:r>
      <w:r w:rsidR="00B7198F">
        <w:rPr>
          <w:rFonts w:ascii="Arial" w:hAnsi="Arial" w:cs="Arial"/>
          <w:bCs/>
          <w:color w:val="453A99" w:themeColor="text1"/>
          <w:sz w:val="18"/>
          <w:szCs w:val="24"/>
        </w:rPr>
        <w:t>intervenants,</w:t>
      </w:r>
      <w:r w:rsidR="005E3213">
        <w:rPr>
          <w:rFonts w:ascii="Arial" w:hAnsi="Arial" w:cs="Arial"/>
          <w:bCs/>
          <w:color w:val="453A99" w:themeColor="text1"/>
          <w:sz w:val="18"/>
          <w:szCs w:val="24"/>
        </w:rPr>
        <w:t xml:space="preserve">  </w:t>
      </w:r>
      <w:r w:rsidR="001A42E8" w:rsidRPr="00D324E1">
        <w:rPr>
          <w:rFonts w:ascii="Arial" w:hAnsi="Arial" w:cs="Arial"/>
          <w:bCs/>
          <w:color w:val="453A99"/>
          <w:sz w:val="18"/>
          <w:szCs w:val="24"/>
        </w:rPr>
        <w:t>RRH</w:t>
      </w:r>
      <w:r w:rsidR="001A42E8" w:rsidRPr="00D324E1">
        <w:rPr>
          <w:rFonts w:ascii="Arial" w:hAnsi="Arial" w:cs="Arial"/>
          <w:bCs/>
          <w:color w:val="453A99" w:themeColor="text1"/>
          <w:sz w:val="18"/>
          <w:szCs w:val="24"/>
        </w:rPr>
        <w:t>,</w:t>
      </w:r>
      <w:r w:rsidRPr="00D324E1">
        <w:rPr>
          <w:rFonts w:ascii="Arial" w:hAnsi="Arial" w:cs="Arial"/>
          <w:bCs/>
          <w:color w:val="453A99" w:themeColor="text1"/>
          <w:sz w:val="18"/>
          <w:szCs w:val="24"/>
        </w:rPr>
        <w:t xml:space="preserve"> …) et qui souhaitent interroger leur pratique, confronter, élargir et enrichir leurs approches.</w:t>
      </w:r>
    </w:p>
    <w:p w14:paraId="0FEA64FF" w14:textId="16081995" w:rsidR="00043EC8" w:rsidRPr="001F30FB" w:rsidRDefault="00B92032" w:rsidP="00D324E1">
      <w:pPr>
        <w:pStyle w:val="Titre2"/>
        <w:spacing w:after="120"/>
        <w:rPr>
          <w:rFonts w:ascii="Arial" w:hAnsi="Arial" w:cs="Arial"/>
          <w:iCs/>
          <w:smallCaps w:val="0"/>
          <w:color w:val="D5762F"/>
          <w:szCs w:val="40"/>
        </w:rPr>
      </w:pPr>
      <w:r w:rsidRPr="001F30FB">
        <w:rPr>
          <w:rFonts w:ascii="Arial" w:hAnsi="Arial" w:cs="Arial"/>
          <w:iCs/>
          <w:smallCaps w:val="0"/>
          <w:color w:val="D5762F"/>
          <w:szCs w:val="40"/>
        </w:rPr>
        <w:t>Notre approche</w:t>
      </w:r>
      <w:r w:rsidR="00AF5DBE" w:rsidRPr="001F30FB">
        <w:rPr>
          <w:rFonts w:ascii="Arial" w:hAnsi="Arial" w:cs="Arial"/>
          <w:iCs/>
          <w:smallCaps w:val="0"/>
          <w:color w:val="D5762F"/>
          <w:szCs w:val="40"/>
        </w:rPr>
        <w:t> :</w:t>
      </w:r>
    </w:p>
    <w:p w14:paraId="2E313D4A" w14:textId="77777777" w:rsidR="00A95ECF" w:rsidRPr="00D324E1" w:rsidRDefault="00B92032" w:rsidP="00D324E1">
      <w:pPr>
        <w:pStyle w:val="Corpsdetexte"/>
        <w:jc w:val="both"/>
        <w:rPr>
          <w:rFonts w:ascii="Arial" w:hAnsi="Arial" w:cs="Arial"/>
          <w:bCs/>
          <w:color w:val="453A99" w:themeColor="text1"/>
          <w:sz w:val="18"/>
          <w:szCs w:val="24"/>
        </w:rPr>
      </w:pPr>
      <w:r w:rsidRPr="00D324E1">
        <w:rPr>
          <w:rFonts w:ascii="Arial" w:hAnsi="Arial" w:cs="Arial"/>
          <w:bCs/>
          <w:color w:val="453A99" w:themeColor="text1"/>
          <w:sz w:val="18"/>
          <w:szCs w:val="24"/>
        </w:rPr>
        <w:t>Permettre à chacun, par la prise de distance et le travail collectif, de mieux identifier ses attitudes et réactions et de prendre en compte leurs effets sur la situation d'accompagnement (inte</w:t>
      </w:r>
      <w:r w:rsidR="00E60F90" w:rsidRPr="00D324E1">
        <w:rPr>
          <w:rFonts w:ascii="Arial" w:hAnsi="Arial" w:cs="Arial"/>
          <w:bCs/>
          <w:color w:val="453A99" w:themeColor="text1"/>
          <w:sz w:val="18"/>
          <w:szCs w:val="24"/>
        </w:rPr>
        <w:t>rne ou externe), ceci afin d’</w:t>
      </w:r>
      <w:r w:rsidRPr="00D324E1">
        <w:rPr>
          <w:rFonts w:ascii="Arial" w:hAnsi="Arial" w:cs="Arial"/>
          <w:bCs/>
          <w:color w:val="453A99" w:themeColor="text1"/>
          <w:sz w:val="18"/>
          <w:szCs w:val="24"/>
        </w:rPr>
        <w:t xml:space="preserve">ajuster </w:t>
      </w:r>
      <w:r w:rsidR="00E60F90" w:rsidRPr="00D324E1">
        <w:rPr>
          <w:rFonts w:ascii="Arial" w:hAnsi="Arial" w:cs="Arial"/>
          <w:bCs/>
          <w:color w:val="453A99" w:themeColor="text1"/>
          <w:sz w:val="18"/>
          <w:szCs w:val="24"/>
        </w:rPr>
        <w:t xml:space="preserve">en permanence </w:t>
      </w:r>
      <w:r w:rsidRPr="00D324E1">
        <w:rPr>
          <w:rFonts w:ascii="Arial" w:hAnsi="Arial" w:cs="Arial"/>
          <w:bCs/>
          <w:color w:val="453A99" w:themeColor="text1"/>
          <w:sz w:val="18"/>
          <w:szCs w:val="24"/>
        </w:rPr>
        <w:t>l'action</w:t>
      </w:r>
      <w:r w:rsidR="00D515C5" w:rsidRPr="00D324E1">
        <w:rPr>
          <w:rFonts w:ascii="Arial" w:hAnsi="Arial" w:cs="Arial"/>
          <w:bCs/>
          <w:color w:val="453A99" w:themeColor="text1"/>
          <w:sz w:val="18"/>
          <w:szCs w:val="24"/>
        </w:rPr>
        <w:t xml:space="preserve"> d'accompagnement.</w:t>
      </w:r>
    </w:p>
    <w:p w14:paraId="32091D22" w14:textId="77777777" w:rsidR="00B92032" w:rsidRPr="00D324E1" w:rsidRDefault="00A95ECF" w:rsidP="00D324E1">
      <w:pPr>
        <w:pStyle w:val="Corpsdetexte"/>
        <w:jc w:val="both"/>
        <w:rPr>
          <w:rFonts w:ascii="Arial" w:hAnsi="Arial" w:cs="Arial"/>
          <w:bCs/>
          <w:color w:val="453A99" w:themeColor="text1"/>
          <w:sz w:val="18"/>
          <w:szCs w:val="24"/>
        </w:rPr>
      </w:pPr>
      <w:r w:rsidRPr="00D324E1">
        <w:rPr>
          <w:rFonts w:ascii="Arial" w:hAnsi="Arial" w:cs="Arial"/>
          <w:bCs/>
          <w:color w:val="453A99" w:themeColor="text1"/>
          <w:sz w:val="18"/>
          <w:szCs w:val="24"/>
        </w:rPr>
        <w:t xml:space="preserve">L’espace de supervision offre également à chacun la possibilité de clarifier et </w:t>
      </w:r>
      <w:r w:rsidR="00E60F90" w:rsidRPr="00D324E1">
        <w:rPr>
          <w:rFonts w:ascii="Arial" w:hAnsi="Arial" w:cs="Arial"/>
          <w:bCs/>
          <w:color w:val="453A99" w:themeColor="text1"/>
          <w:sz w:val="18"/>
          <w:szCs w:val="24"/>
        </w:rPr>
        <w:t xml:space="preserve">de développer son propre style, </w:t>
      </w:r>
      <w:r w:rsidR="00904E8F" w:rsidRPr="00D324E1">
        <w:rPr>
          <w:rFonts w:ascii="Arial" w:hAnsi="Arial" w:cs="Arial"/>
          <w:bCs/>
          <w:color w:val="453A99" w:themeColor="text1"/>
          <w:sz w:val="18"/>
          <w:szCs w:val="24"/>
        </w:rPr>
        <w:t xml:space="preserve">et son positionnement, </w:t>
      </w:r>
      <w:r w:rsidR="00E60F90" w:rsidRPr="00D324E1">
        <w:rPr>
          <w:rFonts w:ascii="Arial" w:hAnsi="Arial" w:cs="Arial"/>
          <w:bCs/>
          <w:color w:val="453A99" w:themeColor="text1"/>
          <w:sz w:val="18"/>
          <w:szCs w:val="24"/>
        </w:rPr>
        <w:t>dans le respect du cadre de déontologie</w:t>
      </w:r>
      <w:r w:rsidR="00B7198F">
        <w:rPr>
          <w:rFonts w:ascii="Arial" w:hAnsi="Arial" w:cs="Arial"/>
          <w:bCs/>
          <w:color w:val="453A99" w:themeColor="text1"/>
          <w:sz w:val="18"/>
          <w:szCs w:val="24"/>
        </w:rPr>
        <w:t>, et de travailler des questions  éthiques qui se posent à lui  dans sa pratique</w:t>
      </w:r>
      <w:r w:rsidR="00B92032" w:rsidRPr="00D324E1">
        <w:rPr>
          <w:rFonts w:ascii="Arial" w:hAnsi="Arial" w:cs="Arial"/>
          <w:bCs/>
          <w:color w:val="453A99" w:themeColor="text1"/>
          <w:sz w:val="18"/>
          <w:szCs w:val="24"/>
        </w:rPr>
        <w:t>.</w:t>
      </w:r>
    </w:p>
    <w:p w14:paraId="22AF69FF" w14:textId="77777777" w:rsidR="008F54DC" w:rsidRPr="00D324E1" w:rsidRDefault="000D764F" w:rsidP="00D324E1">
      <w:pPr>
        <w:pStyle w:val="Corpsdetexte"/>
        <w:jc w:val="both"/>
        <w:rPr>
          <w:rFonts w:ascii="Arial" w:hAnsi="Arial" w:cs="Arial"/>
          <w:bCs/>
          <w:color w:val="453A99" w:themeColor="text1"/>
          <w:sz w:val="18"/>
          <w:szCs w:val="24"/>
        </w:rPr>
      </w:pPr>
      <w:r w:rsidRPr="00D324E1">
        <w:rPr>
          <w:rFonts w:ascii="Arial" w:hAnsi="Arial" w:cs="Arial"/>
          <w:bCs/>
          <w:color w:val="453A99" w:themeColor="text1"/>
          <w:sz w:val="18"/>
          <w:szCs w:val="24"/>
        </w:rPr>
        <w:t xml:space="preserve">À partir des situations apportées par les participants, </w:t>
      </w:r>
      <w:r w:rsidR="001C7C2C" w:rsidRPr="00D324E1">
        <w:rPr>
          <w:rFonts w:ascii="Arial" w:hAnsi="Arial" w:cs="Arial"/>
          <w:bCs/>
          <w:color w:val="453A99" w:themeColor="text1"/>
          <w:sz w:val="18"/>
          <w:szCs w:val="24"/>
        </w:rPr>
        <w:t xml:space="preserve">les </w:t>
      </w:r>
      <w:r w:rsidRPr="00D324E1">
        <w:rPr>
          <w:rFonts w:ascii="Arial" w:hAnsi="Arial" w:cs="Arial"/>
          <w:bCs/>
          <w:color w:val="453A99" w:themeColor="text1"/>
          <w:sz w:val="18"/>
          <w:szCs w:val="24"/>
        </w:rPr>
        <w:t>superviseurs s'attachent à fa</w:t>
      </w:r>
      <w:r w:rsidR="008F54DC" w:rsidRPr="00D324E1">
        <w:rPr>
          <w:rFonts w:ascii="Arial" w:hAnsi="Arial" w:cs="Arial"/>
          <w:bCs/>
          <w:color w:val="453A99" w:themeColor="text1"/>
          <w:sz w:val="18"/>
          <w:szCs w:val="24"/>
        </w:rPr>
        <w:t xml:space="preserve">voriser chez chacun </w:t>
      </w:r>
      <w:r w:rsidRPr="00D324E1">
        <w:rPr>
          <w:rFonts w:ascii="Arial" w:hAnsi="Arial" w:cs="Arial"/>
          <w:bCs/>
          <w:color w:val="453A99" w:themeColor="text1"/>
          <w:sz w:val="18"/>
          <w:szCs w:val="24"/>
        </w:rPr>
        <w:t xml:space="preserve">une "écoute </w:t>
      </w:r>
      <w:r w:rsidR="00775389" w:rsidRPr="00D324E1">
        <w:rPr>
          <w:rFonts w:ascii="Arial" w:hAnsi="Arial" w:cs="Arial"/>
          <w:bCs/>
          <w:color w:val="453A99" w:themeColor="text1"/>
          <w:sz w:val="18"/>
          <w:szCs w:val="24"/>
        </w:rPr>
        <w:t>sensible et multiple</w:t>
      </w:r>
      <w:r w:rsidRPr="00D324E1">
        <w:rPr>
          <w:rFonts w:ascii="Arial" w:hAnsi="Arial" w:cs="Arial"/>
          <w:bCs/>
          <w:color w:val="453A99" w:themeColor="text1"/>
          <w:sz w:val="18"/>
          <w:szCs w:val="24"/>
        </w:rPr>
        <w:t>" qui lie les dimensions individuelle, collective et organisationnelle présentes dans toute situation d'accompagnement.</w:t>
      </w:r>
      <w:r w:rsidR="00B7198F">
        <w:rPr>
          <w:rFonts w:ascii="Arial" w:hAnsi="Arial" w:cs="Arial"/>
          <w:bCs/>
          <w:color w:val="453A99" w:themeColor="text1"/>
          <w:sz w:val="18"/>
          <w:szCs w:val="24"/>
        </w:rPr>
        <w:t xml:space="preserve"> </w:t>
      </w:r>
    </w:p>
    <w:p w14:paraId="3E822627" w14:textId="77777777" w:rsidR="00B92032" w:rsidRPr="00D324E1" w:rsidRDefault="00B92032" w:rsidP="00D324E1">
      <w:pPr>
        <w:pStyle w:val="Corpsdetexte"/>
        <w:jc w:val="both"/>
        <w:rPr>
          <w:rFonts w:ascii="Arial" w:hAnsi="Arial" w:cs="Arial"/>
          <w:bCs/>
          <w:color w:val="453A99" w:themeColor="text1"/>
          <w:sz w:val="18"/>
          <w:szCs w:val="24"/>
        </w:rPr>
      </w:pPr>
      <w:r w:rsidRPr="00D324E1">
        <w:rPr>
          <w:rFonts w:ascii="Arial" w:hAnsi="Arial" w:cs="Arial"/>
          <w:bCs/>
          <w:color w:val="453A99" w:themeColor="text1"/>
          <w:sz w:val="18"/>
          <w:szCs w:val="24"/>
        </w:rPr>
        <w:t>Pour cela</w:t>
      </w:r>
      <w:r w:rsidR="008F54DC" w:rsidRPr="00D324E1">
        <w:rPr>
          <w:rFonts w:ascii="Arial" w:hAnsi="Arial" w:cs="Arial"/>
          <w:bCs/>
          <w:color w:val="453A99" w:themeColor="text1"/>
          <w:sz w:val="18"/>
          <w:szCs w:val="24"/>
        </w:rPr>
        <w:t>, l’exposé et l’analyse de situations peu</w:t>
      </w:r>
      <w:r w:rsidR="00E60F90" w:rsidRPr="00D324E1">
        <w:rPr>
          <w:rFonts w:ascii="Arial" w:hAnsi="Arial" w:cs="Arial"/>
          <w:bCs/>
          <w:color w:val="453A99" w:themeColor="text1"/>
          <w:sz w:val="18"/>
          <w:szCs w:val="24"/>
        </w:rPr>
        <w:t>ven</w:t>
      </w:r>
      <w:r w:rsidR="008F54DC" w:rsidRPr="00D324E1">
        <w:rPr>
          <w:rFonts w:ascii="Arial" w:hAnsi="Arial" w:cs="Arial"/>
          <w:bCs/>
          <w:color w:val="453A99" w:themeColor="text1"/>
          <w:sz w:val="18"/>
          <w:szCs w:val="24"/>
        </w:rPr>
        <w:t xml:space="preserve">t être </w:t>
      </w:r>
      <w:r w:rsidR="00904E8F" w:rsidRPr="00D324E1">
        <w:rPr>
          <w:rFonts w:ascii="Arial" w:hAnsi="Arial" w:cs="Arial"/>
          <w:bCs/>
          <w:color w:val="453A99" w:themeColor="text1"/>
          <w:sz w:val="18"/>
          <w:szCs w:val="24"/>
        </w:rPr>
        <w:t>travaillé</w:t>
      </w:r>
      <w:r w:rsidR="00E60F90" w:rsidRPr="00D324E1">
        <w:rPr>
          <w:rFonts w:ascii="Arial" w:hAnsi="Arial" w:cs="Arial"/>
          <w:bCs/>
          <w:color w:val="453A99" w:themeColor="text1"/>
          <w:sz w:val="18"/>
          <w:szCs w:val="24"/>
        </w:rPr>
        <w:t>s</w:t>
      </w:r>
      <w:r w:rsidRPr="00D324E1">
        <w:rPr>
          <w:rFonts w:ascii="Arial" w:hAnsi="Arial" w:cs="Arial"/>
          <w:bCs/>
          <w:color w:val="453A99" w:themeColor="text1"/>
          <w:sz w:val="18"/>
          <w:szCs w:val="24"/>
        </w:rPr>
        <w:t xml:space="preserve"> à </w:t>
      </w:r>
      <w:r w:rsidR="008F54DC" w:rsidRPr="00D324E1">
        <w:rPr>
          <w:rFonts w:ascii="Arial" w:hAnsi="Arial" w:cs="Arial"/>
          <w:bCs/>
          <w:color w:val="453A99" w:themeColor="text1"/>
          <w:sz w:val="18"/>
          <w:szCs w:val="24"/>
        </w:rPr>
        <w:t>par</w:t>
      </w:r>
      <w:r w:rsidRPr="00D324E1">
        <w:rPr>
          <w:rFonts w:ascii="Arial" w:hAnsi="Arial" w:cs="Arial"/>
          <w:bCs/>
          <w:color w:val="453A99" w:themeColor="text1"/>
          <w:sz w:val="18"/>
          <w:szCs w:val="24"/>
        </w:rPr>
        <w:t xml:space="preserve">tir de </w:t>
      </w:r>
      <w:r w:rsidR="008F54DC" w:rsidRPr="00D324E1">
        <w:rPr>
          <w:rFonts w:ascii="Arial" w:hAnsi="Arial" w:cs="Arial"/>
          <w:bCs/>
          <w:color w:val="453A99" w:themeColor="text1"/>
          <w:sz w:val="18"/>
          <w:szCs w:val="24"/>
        </w:rPr>
        <w:t>di</w:t>
      </w:r>
      <w:r w:rsidR="00A3265B" w:rsidRPr="00D324E1">
        <w:rPr>
          <w:rFonts w:ascii="Arial" w:hAnsi="Arial" w:cs="Arial"/>
          <w:bCs/>
          <w:color w:val="453A99" w:themeColor="text1"/>
          <w:sz w:val="18"/>
          <w:szCs w:val="24"/>
        </w:rPr>
        <w:t>verses</w:t>
      </w:r>
      <w:r w:rsidRPr="00D324E1">
        <w:rPr>
          <w:rFonts w:ascii="Arial" w:hAnsi="Arial" w:cs="Arial"/>
          <w:bCs/>
          <w:color w:val="453A99" w:themeColor="text1"/>
          <w:sz w:val="18"/>
          <w:szCs w:val="24"/>
        </w:rPr>
        <w:t xml:space="preserve"> </w:t>
      </w:r>
      <w:r w:rsidR="008F54DC" w:rsidRPr="00D324E1">
        <w:rPr>
          <w:rFonts w:ascii="Arial" w:hAnsi="Arial" w:cs="Arial"/>
          <w:bCs/>
          <w:color w:val="453A99" w:themeColor="text1"/>
          <w:sz w:val="18"/>
          <w:szCs w:val="24"/>
        </w:rPr>
        <w:t>approches qui vise</w:t>
      </w:r>
      <w:r w:rsidRPr="00D324E1">
        <w:rPr>
          <w:rFonts w:ascii="Arial" w:hAnsi="Arial" w:cs="Arial"/>
          <w:bCs/>
          <w:color w:val="453A99" w:themeColor="text1"/>
          <w:sz w:val="18"/>
          <w:szCs w:val="24"/>
        </w:rPr>
        <w:t xml:space="preserve">nt </w:t>
      </w:r>
      <w:r w:rsidR="008F54DC" w:rsidRPr="00D324E1">
        <w:rPr>
          <w:rFonts w:ascii="Arial" w:hAnsi="Arial" w:cs="Arial"/>
          <w:bCs/>
          <w:color w:val="453A99" w:themeColor="text1"/>
          <w:sz w:val="18"/>
          <w:szCs w:val="24"/>
        </w:rPr>
        <w:t xml:space="preserve">à </w:t>
      </w:r>
      <w:r w:rsidRPr="00D324E1">
        <w:rPr>
          <w:rFonts w:ascii="Arial" w:hAnsi="Arial" w:cs="Arial"/>
          <w:bCs/>
          <w:color w:val="453A99" w:themeColor="text1"/>
          <w:sz w:val="18"/>
          <w:szCs w:val="24"/>
        </w:rPr>
        <w:t>mobiliser différentes dimensions (</w:t>
      </w:r>
      <w:r w:rsidR="00E60F90" w:rsidRPr="00D324E1">
        <w:rPr>
          <w:rFonts w:ascii="Arial" w:hAnsi="Arial" w:cs="Arial"/>
          <w:bCs/>
          <w:color w:val="453A99" w:themeColor="text1"/>
          <w:sz w:val="18"/>
          <w:szCs w:val="24"/>
        </w:rPr>
        <w:t>cognitive,</w:t>
      </w:r>
      <w:r w:rsidR="00A3265B" w:rsidRPr="00D324E1">
        <w:rPr>
          <w:rFonts w:ascii="Arial" w:hAnsi="Arial" w:cs="Arial"/>
          <w:bCs/>
          <w:color w:val="453A99" w:themeColor="text1"/>
          <w:sz w:val="18"/>
          <w:szCs w:val="24"/>
        </w:rPr>
        <w:t xml:space="preserve"> </w:t>
      </w:r>
      <w:r w:rsidR="00E60F90" w:rsidRPr="00D324E1">
        <w:rPr>
          <w:rFonts w:ascii="Arial" w:hAnsi="Arial" w:cs="Arial"/>
          <w:bCs/>
          <w:color w:val="453A99" w:themeColor="text1"/>
          <w:sz w:val="18"/>
          <w:szCs w:val="24"/>
        </w:rPr>
        <w:t>corporelle,</w:t>
      </w:r>
      <w:r w:rsidR="00A3265B" w:rsidRPr="00D324E1">
        <w:rPr>
          <w:rFonts w:ascii="Arial" w:hAnsi="Arial" w:cs="Arial"/>
          <w:bCs/>
          <w:color w:val="453A99" w:themeColor="text1"/>
          <w:sz w:val="18"/>
          <w:szCs w:val="24"/>
        </w:rPr>
        <w:t xml:space="preserve"> </w:t>
      </w:r>
      <w:r w:rsidR="00904E8F" w:rsidRPr="00D324E1">
        <w:rPr>
          <w:rFonts w:ascii="Arial" w:hAnsi="Arial" w:cs="Arial"/>
          <w:bCs/>
          <w:color w:val="453A99" w:themeColor="text1"/>
          <w:sz w:val="18"/>
          <w:szCs w:val="24"/>
        </w:rPr>
        <w:t xml:space="preserve">imaginaire, </w:t>
      </w:r>
      <w:r w:rsidRPr="00D324E1">
        <w:rPr>
          <w:rFonts w:ascii="Arial" w:hAnsi="Arial" w:cs="Arial"/>
          <w:bCs/>
          <w:color w:val="453A99" w:themeColor="text1"/>
          <w:sz w:val="18"/>
          <w:szCs w:val="24"/>
        </w:rPr>
        <w:t>émotion</w:t>
      </w:r>
      <w:r w:rsidR="00E60F90" w:rsidRPr="00D324E1">
        <w:rPr>
          <w:rFonts w:ascii="Arial" w:hAnsi="Arial" w:cs="Arial"/>
          <w:bCs/>
          <w:color w:val="453A99" w:themeColor="text1"/>
          <w:sz w:val="18"/>
          <w:szCs w:val="24"/>
        </w:rPr>
        <w:t>nelle</w:t>
      </w:r>
      <w:r w:rsidRPr="00D324E1">
        <w:rPr>
          <w:rFonts w:ascii="Arial" w:hAnsi="Arial" w:cs="Arial"/>
          <w:bCs/>
          <w:color w:val="453A99" w:themeColor="text1"/>
          <w:sz w:val="18"/>
          <w:szCs w:val="24"/>
        </w:rPr>
        <w:t>.</w:t>
      </w:r>
      <w:r w:rsidR="008E0A69" w:rsidRPr="00D324E1">
        <w:rPr>
          <w:rFonts w:ascii="Arial" w:hAnsi="Arial" w:cs="Arial"/>
          <w:bCs/>
          <w:color w:val="453A99" w:themeColor="text1"/>
          <w:sz w:val="18"/>
          <w:szCs w:val="24"/>
        </w:rPr>
        <w:t>.</w:t>
      </w:r>
      <w:r w:rsidRPr="00D324E1">
        <w:rPr>
          <w:rFonts w:ascii="Arial" w:hAnsi="Arial" w:cs="Arial"/>
          <w:bCs/>
          <w:color w:val="453A99" w:themeColor="text1"/>
          <w:sz w:val="18"/>
          <w:szCs w:val="24"/>
        </w:rPr>
        <w:t xml:space="preserve">.) et à </w:t>
      </w:r>
      <w:r w:rsidR="008E0A69" w:rsidRPr="00D324E1">
        <w:rPr>
          <w:rFonts w:ascii="Arial" w:hAnsi="Arial" w:cs="Arial"/>
          <w:bCs/>
          <w:color w:val="453A99" w:themeColor="text1"/>
          <w:sz w:val="18"/>
          <w:szCs w:val="24"/>
        </w:rPr>
        <w:t xml:space="preserve">accéder </w:t>
      </w:r>
      <w:r w:rsidRPr="00D324E1">
        <w:rPr>
          <w:rFonts w:ascii="Arial" w:hAnsi="Arial" w:cs="Arial"/>
          <w:bCs/>
          <w:color w:val="453A99" w:themeColor="text1"/>
          <w:sz w:val="18"/>
          <w:szCs w:val="24"/>
        </w:rPr>
        <w:t xml:space="preserve">ainsi à une compréhension plus </w:t>
      </w:r>
      <w:r w:rsidR="00E60F90" w:rsidRPr="00D324E1">
        <w:rPr>
          <w:rFonts w:ascii="Arial" w:hAnsi="Arial" w:cs="Arial"/>
          <w:bCs/>
          <w:color w:val="453A99" w:themeColor="text1"/>
          <w:sz w:val="18"/>
          <w:szCs w:val="24"/>
        </w:rPr>
        <w:t>large</w:t>
      </w:r>
      <w:r w:rsidRPr="00D324E1">
        <w:rPr>
          <w:rFonts w:ascii="Arial" w:hAnsi="Arial" w:cs="Arial"/>
          <w:bCs/>
          <w:color w:val="453A99" w:themeColor="text1"/>
          <w:sz w:val="18"/>
          <w:szCs w:val="24"/>
        </w:rPr>
        <w:t xml:space="preserve"> des problématiques rencontrées. </w:t>
      </w:r>
    </w:p>
    <w:p w14:paraId="21FE8571" w14:textId="77777777" w:rsidR="0027038E" w:rsidRPr="00D324E1" w:rsidRDefault="001C7C2C" w:rsidP="007A3969">
      <w:pPr>
        <w:pStyle w:val="Corpsdetexte"/>
        <w:spacing w:after="240"/>
        <w:jc w:val="both"/>
        <w:rPr>
          <w:rFonts w:ascii="Arial" w:hAnsi="Arial" w:cs="Arial"/>
          <w:bCs/>
          <w:color w:val="453A99" w:themeColor="text1"/>
          <w:sz w:val="18"/>
          <w:szCs w:val="24"/>
        </w:rPr>
      </w:pPr>
      <w:r w:rsidRPr="00D324E1">
        <w:rPr>
          <w:rFonts w:ascii="Arial" w:hAnsi="Arial" w:cs="Arial"/>
          <w:bCs/>
          <w:color w:val="453A99" w:themeColor="text1"/>
          <w:sz w:val="18"/>
          <w:szCs w:val="24"/>
        </w:rPr>
        <w:t xml:space="preserve">Par ailleurs, </w:t>
      </w:r>
      <w:r w:rsidR="000D764F" w:rsidRPr="00D324E1">
        <w:rPr>
          <w:rFonts w:ascii="Arial" w:hAnsi="Arial" w:cs="Arial"/>
          <w:bCs/>
          <w:color w:val="453A99" w:themeColor="text1"/>
          <w:sz w:val="18"/>
          <w:szCs w:val="24"/>
        </w:rPr>
        <w:t>superviseurs et participants sont amenés à établir des liens entr</w:t>
      </w:r>
      <w:r w:rsidR="001A42E8" w:rsidRPr="00D324E1">
        <w:rPr>
          <w:rFonts w:ascii="Arial" w:hAnsi="Arial" w:cs="Arial"/>
          <w:bCs/>
          <w:color w:val="453A99" w:themeColor="text1"/>
          <w:sz w:val="18"/>
          <w:szCs w:val="24"/>
        </w:rPr>
        <w:t xml:space="preserve">e les pratiques décrites et les </w:t>
      </w:r>
      <w:r w:rsidR="000D764F" w:rsidRPr="00D324E1">
        <w:rPr>
          <w:rFonts w:ascii="Arial" w:hAnsi="Arial" w:cs="Arial"/>
          <w:bCs/>
          <w:color w:val="453A99" w:themeColor="text1"/>
          <w:sz w:val="18"/>
          <w:szCs w:val="24"/>
        </w:rPr>
        <w:t xml:space="preserve">modèles théoriques </w:t>
      </w:r>
      <w:r w:rsidR="00E60F90" w:rsidRPr="00D324E1">
        <w:rPr>
          <w:rFonts w:ascii="Arial" w:hAnsi="Arial" w:cs="Arial"/>
          <w:bCs/>
          <w:color w:val="453A99" w:themeColor="text1"/>
          <w:sz w:val="18"/>
          <w:szCs w:val="24"/>
        </w:rPr>
        <w:t>utilisé</w:t>
      </w:r>
      <w:r w:rsidR="00A3265B" w:rsidRPr="00D324E1">
        <w:rPr>
          <w:rFonts w:ascii="Arial" w:hAnsi="Arial" w:cs="Arial"/>
          <w:bCs/>
          <w:color w:val="453A99" w:themeColor="text1"/>
          <w:sz w:val="18"/>
          <w:szCs w:val="24"/>
        </w:rPr>
        <w:t>s</w:t>
      </w:r>
      <w:r w:rsidR="000D764F" w:rsidRPr="00D324E1">
        <w:rPr>
          <w:rFonts w:ascii="Arial" w:hAnsi="Arial" w:cs="Arial"/>
          <w:bCs/>
          <w:color w:val="453A99" w:themeColor="text1"/>
          <w:sz w:val="18"/>
          <w:szCs w:val="24"/>
        </w:rPr>
        <w:t xml:space="preserve"> </w:t>
      </w:r>
      <w:r w:rsidR="00E60F90" w:rsidRPr="00D324E1">
        <w:rPr>
          <w:rFonts w:ascii="Arial" w:hAnsi="Arial" w:cs="Arial"/>
          <w:bCs/>
          <w:color w:val="453A99" w:themeColor="text1"/>
          <w:sz w:val="18"/>
          <w:szCs w:val="24"/>
        </w:rPr>
        <w:t>dans une perspective</w:t>
      </w:r>
      <w:r w:rsidR="000D764F" w:rsidRPr="00D324E1">
        <w:rPr>
          <w:rFonts w:ascii="Arial" w:hAnsi="Arial" w:cs="Arial"/>
          <w:bCs/>
          <w:color w:val="453A99" w:themeColor="text1"/>
          <w:sz w:val="18"/>
          <w:szCs w:val="24"/>
        </w:rPr>
        <w:t xml:space="preserve"> pluridisciplinaire</w:t>
      </w:r>
      <w:r w:rsidR="00E60F90" w:rsidRPr="00D324E1">
        <w:rPr>
          <w:rFonts w:ascii="Arial" w:hAnsi="Arial" w:cs="Arial"/>
          <w:bCs/>
          <w:color w:val="453A99" w:themeColor="text1"/>
          <w:sz w:val="18"/>
          <w:szCs w:val="24"/>
        </w:rPr>
        <w:t xml:space="preserve"> et intégrative</w:t>
      </w:r>
      <w:r w:rsidR="000D764F" w:rsidRPr="00D324E1">
        <w:rPr>
          <w:rFonts w:ascii="Arial" w:hAnsi="Arial" w:cs="Arial"/>
          <w:bCs/>
          <w:color w:val="453A99" w:themeColor="text1"/>
          <w:sz w:val="18"/>
          <w:szCs w:val="24"/>
        </w:rPr>
        <w:t>.</w:t>
      </w:r>
    </w:p>
    <w:p w14:paraId="3C5204FC" w14:textId="77777777" w:rsidR="00B92032" w:rsidRPr="001F30FB" w:rsidRDefault="00B92032" w:rsidP="007A3969">
      <w:pPr>
        <w:pStyle w:val="Titre2"/>
        <w:spacing w:before="120" w:after="120"/>
        <w:rPr>
          <w:rFonts w:ascii="Arial" w:hAnsi="Arial" w:cs="Arial"/>
          <w:iCs/>
          <w:smallCaps w:val="0"/>
          <w:color w:val="D5762F"/>
          <w:szCs w:val="40"/>
        </w:rPr>
      </w:pPr>
      <w:r w:rsidRPr="001F30FB">
        <w:rPr>
          <w:rFonts w:ascii="Arial" w:hAnsi="Arial" w:cs="Arial"/>
          <w:iCs/>
          <w:smallCaps w:val="0"/>
          <w:color w:val="D5762F"/>
          <w:szCs w:val="40"/>
        </w:rPr>
        <w:t xml:space="preserve">Modalités : </w:t>
      </w:r>
    </w:p>
    <w:p w14:paraId="31961595" w14:textId="54FAFF66" w:rsidR="00B92032" w:rsidRPr="00D324E1" w:rsidRDefault="00DE61BB" w:rsidP="00B73F20">
      <w:pPr>
        <w:spacing w:after="120"/>
        <w:jc w:val="both"/>
        <w:rPr>
          <w:rFonts w:ascii="Arial" w:hAnsi="Arial" w:cs="Arial"/>
          <w:color w:val="453A99"/>
          <w:sz w:val="18"/>
          <w:szCs w:val="18"/>
        </w:rPr>
      </w:pPr>
      <w:r w:rsidRPr="00D324E1">
        <w:rPr>
          <w:rFonts w:ascii="Arial" w:hAnsi="Arial" w:cs="Arial"/>
          <w:color w:val="453A99"/>
          <w:sz w:val="18"/>
          <w:szCs w:val="18"/>
        </w:rPr>
        <w:t>En 20</w:t>
      </w:r>
      <w:r w:rsidR="009A1194">
        <w:rPr>
          <w:rFonts w:ascii="Arial" w:hAnsi="Arial" w:cs="Arial"/>
          <w:color w:val="453A99"/>
          <w:sz w:val="18"/>
          <w:szCs w:val="18"/>
        </w:rPr>
        <w:t>2</w:t>
      </w:r>
      <w:r w:rsidR="004C2C50">
        <w:rPr>
          <w:rFonts w:ascii="Arial" w:hAnsi="Arial" w:cs="Arial"/>
          <w:color w:val="453A99"/>
          <w:sz w:val="18"/>
          <w:szCs w:val="18"/>
        </w:rPr>
        <w:t>6</w:t>
      </w:r>
      <w:r w:rsidR="00E60F90" w:rsidRPr="00D324E1">
        <w:rPr>
          <w:rFonts w:ascii="Arial" w:hAnsi="Arial" w:cs="Arial"/>
          <w:color w:val="453A99"/>
          <w:sz w:val="18"/>
          <w:szCs w:val="18"/>
        </w:rPr>
        <w:t xml:space="preserve">, nous vous proposons </w:t>
      </w:r>
      <w:r w:rsidR="003F7C71">
        <w:rPr>
          <w:rFonts w:ascii="Arial" w:hAnsi="Arial" w:cs="Arial"/>
          <w:b/>
          <w:color w:val="453A99"/>
          <w:sz w:val="18"/>
          <w:szCs w:val="18"/>
        </w:rPr>
        <w:t>différentes</w:t>
      </w:r>
      <w:r w:rsidR="00B92032" w:rsidRPr="00D324E1">
        <w:rPr>
          <w:rFonts w:ascii="Arial" w:hAnsi="Arial" w:cs="Arial"/>
          <w:b/>
          <w:color w:val="453A99"/>
          <w:sz w:val="18"/>
          <w:szCs w:val="18"/>
        </w:rPr>
        <w:t xml:space="preserve"> modalités </w:t>
      </w:r>
      <w:r w:rsidR="00810C32" w:rsidRPr="00D324E1">
        <w:rPr>
          <w:rFonts w:ascii="Arial" w:hAnsi="Arial" w:cs="Arial"/>
          <w:b/>
          <w:color w:val="453A99"/>
          <w:sz w:val="18"/>
          <w:szCs w:val="18"/>
        </w:rPr>
        <w:t xml:space="preserve">distinctes </w:t>
      </w:r>
      <w:r w:rsidR="00ED5B11" w:rsidRPr="00D324E1">
        <w:rPr>
          <w:rFonts w:ascii="Arial" w:hAnsi="Arial" w:cs="Arial"/>
          <w:b/>
          <w:color w:val="453A99"/>
          <w:sz w:val="18"/>
          <w:szCs w:val="18"/>
        </w:rPr>
        <w:t xml:space="preserve">de supervision </w:t>
      </w:r>
      <w:r w:rsidR="00810C32" w:rsidRPr="00D324E1">
        <w:rPr>
          <w:rFonts w:ascii="Arial" w:hAnsi="Arial" w:cs="Arial"/>
          <w:b/>
          <w:color w:val="453A99"/>
          <w:sz w:val="18"/>
          <w:szCs w:val="18"/>
        </w:rPr>
        <w:t>collective</w:t>
      </w:r>
      <w:r w:rsidR="002A66F9" w:rsidRPr="00D324E1">
        <w:rPr>
          <w:rFonts w:ascii="Arial" w:hAnsi="Arial" w:cs="Arial"/>
          <w:color w:val="453A99"/>
          <w:sz w:val="18"/>
          <w:szCs w:val="18"/>
        </w:rPr>
        <w:t> :</w:t>
      </w:r>
      <w:r w:rsidR="00B92032" w:rsidRPr="00D324E1">
        <w:rPr>
          <w:rFonts w:ascii="Arial" w:hAnsi="Arial" w:cs="Arial"/>
          <w:color w:val="453A99"/>
          <w:sz w:val="18"/>
          <w:szCs w:val="18"/>
        </w:rPr>
        <w:t xml:space="preserve"> </w:t>
      </w:r>
    </w:p>
    <w:p w14:paraId="65C6CD64" w14:textId="33FD75DC" w:rsidR="00A3265B" w:rsidRPr="00D324E1" w:rsidRDefault="00B92032" w:rsidP="001C017E">
      <w:pPr>
        <w:pStyle w:val="Paragraphedeliste"/>
        <w:numPr>
          <w:ilvl w:val="0"/>
          <w:numId w:val="2"/>
        </w:numPr>
        <w:jc w:val="both"/>
        <w:rPr>
          <w:rFonts w:ascii="Arial" w:hAnsi="Arial" w:cs="Arial"/>
          <w:color w:val="453A99"/>
          <w:sz w:val="18"/>
          <w:szCs w:val="18"/>
        </w:rPr>
      </w:pPr>
      <w:r w:rsidRPr="00D324E1">
        <w:rPr>
          <w:rFonts w:ascii="Arial" w:hAnsi="Arial" w:cs="Arial"/>
          <w:b/>
          <w:color w:val="453A99"/>
          <w:sz w:val="18"/>
          <w:szCs w:val="18"/>
        </w:rPr>
        <w:t>Un cycle destiné à des coachs expérimentés</w:t>
      </w:r>
      <w:r w:rsidR="00C3068E" w:rsidRPr="00D324E1">
        <w:rPr>
          <w:rFonts w:ascii="Arial" w:hAnsi="Arial" w:cs="Arial"/>
          <w:b/>
          <w:color w:val="453A99"/>
          <w:sz w:val="18"/>
          <w:szCs w:val="18"/>
        </w:rPr>
        <w:t>,</w:t>
      </w:r>
      <w:r w:rsidR="00C3068E" w:rsidRPr="00D324E1">
        <w:rPr>
          <w:rFonts w:ascii="Arial" w:hAnsi="Arial" w:cs="Arial"/>
          <w:color w:val="453A99"/>
          <w:sz w:val="18"/>
          <w:szCs w:val="18"/>
        </w:rPr>
        <w:t xml:space="preserve"> </w:t>
      </w:r>
      <w:proofErr w:type="spellStart"/>
      <w:r w:rsidR="00C3068E" w:rsidRPr="00D324E1">
        <w:rPr>
          <w:rFonts w:ascii="Arial" w:hAnsi="Arial" w:cs="Arial"/>
          <w:bCs/>
          <w:color w:val="453A99"/>
          <w:sz w:val="18"/>
          <w:szCs w:val="18"/>
        </w:rPr>
        <w:t>co-animé</w:t>
      </w:r>
      <w:proofErr w:type="spellEnd"/>
      <w:r w:rsidR="00C3068E" w:rsidRPr="00D324E1">
        <w:rPr>
          <w:rFonts w:ascii="Arial" w:hAnsi="Arial" w:cs="Arial"/>
          <w:bCs/>
          <w:color w:val="453A99"/>
          <w:sz w:val="18"/>
          <w:szCs w:val="18"/>
        </w:rPr>
        <w:t xml:space="preserve"> par </w:t>
      </w:r>
      <w:proofErr w:type="spellStart"/>
      <w:r w:rsidR="00C3068E" w:rsidRPr="00D324E1">
        <w:rPr>
          <w:rFonts w:ascii="Arial" w:hAnsi="Arial" w:cs="Arial"/>
          <w:bCs/>
          <w:color w:val="453A99"/>
          <w:sz w:val="18"/>
          <w:szCs w:val="18"/>
        </w:rPr>
        <w:t>Anast</w:t>
      </w:r>
      <w:r w:rsidR="000A6532" w:rsidRPr="00D324E1">
        <w:rPr>
          <w:rFonts w:ascii="Arial" w:hAnsi="Arial" w:cs="Arial"/>
          <w:bCs/>
          <w:color w:val="453A99"/>
          <w:sz w:val="18"/>
          <w:szCs w:val="18"/>
        </w:rPr>
        <w:t>hasia</w:t>
      </w:r>
      <w:proofErr w:type="spellEnd"/>
      <w:r w:rsidR="000A6532" w:rsidRPr="00D324E1">
        <w:rPr>
          <w:rFonts w:ascii="Arial" w:hAnsi="Arial" w:cs="Arial"/>
          <w:bCs/>
          <w:color w:val="453A99"/>
          <w:sz w:val="18"/>
          <w:szCs w:val="18"/>
        </w:rPr>
        <w:t xml:space="preserve"> </w:t>
      </w:r>
      <w:proofErr w:type="spellStart"/>
      <w:r w:rsidR="000A6532" w:rsidRPr="00D324E1">
        <w:rPr>
          <w:rFonts w:ascii="Arial" w:hAnsi="Arial" w:cs="Arial"/>
          <w:bCs/>
          <w:color w:val="453A99"/>
          <w:sz w:val="18"/>
          <w:szCs w:val="18"/>
        </w:rPr>
        <w:t>Blanché</w:t>
      </w:r>
      <w:proofErr w:type="spellEnd"/>
      <w:r w:rsidR="000A6532" w:rsidRPr="00D324E1">
        <w:rPr>
          <w:rFonts w:ascii="Arial" w:hAnsi="Arial" w:cs="Arial"/>
          <w:bCs/>
          <w:color w:val="453A99"/>
          <w:sz w:val="18"/>
          <w:szCs w:val="18"/>
        </w:rPr>
        <w:t xml:space="preserve"> et Isabelle Nalet</w:t>
      </w:r>
      <w:r w:rsidR="00D03577">
        <w:rPr>
          <w:rFonts w:ascii="Arial" w:hAnsi="Arial" w:cs="Arial"/>
          <w:bCs/>
          <w:color w:val="453A99"/>
          <w:sz w:val="18"/>
          <w:szCs w:val="18"/>
        </w:rPr>
        <w:t xml:space="preserve"> </w:t>
      </w:r>
    </w:p>
    <w:p w14:paraId="16C2747C" w14:textId="313A5E15" w:rsidR="00A95ECF" w:rsidRPr="00D324E1" w:rsidRDefault="00A95ECF" w:rsidP="00A3265B">
      <w:pPr>
        <w:pStyle w:val="Paragraphedeliste"/>
        <w:ind w:left="420"/>
        <w:jc w:val="both"/>
        <w:rPr>
          <w:rFonts w:ascii="Arial" w:hAnsi="Arial" w:cs="Arial"/>
          <w:color w:val="453A99"/>
          <w:sz w:val="18"/>
          <w:szCs w:val="18"/>
        </w:rPr>
      </w:pPr>
      <w:r w:rsidRPr="00D324E1">
        <w:rPr>
          <w:rFonts w:ascii="Arial" w:hAnsi="Arial" w:cs="Arial"/>
          <w:color w:val="453A99"/>
          <w:sz w:val="18"/>
          <w:szCs w:val="18"/>
        </w:rPr>
        <w:t>Au-delà du</w:t>
      </w:r>
      <w:r w:rsidR="00B92032" w:rsidRPr="00D324E1">
        <w:rPr>
          <w:rFonts w:ascii="Arial" w:hAnsi="Arial" w:cs="Arial"/>
          <w:color w:val="453A99"/>
          <w:sz w:val="18"/>
          <w:szCs w:val="18"/>
        </w:rPr>
        <w:t xml:space="preserve"> travail sur les situations a</w:t>
      </w:r>
      <w:r w:rsidR="00C532F4" w:rsidRPr="00D324E1">
        <w:rPr>
          <w:rFonts w:ascii="Arial" w:hAnsi="Arial" w:cs="Arial"/>
          <w:color w:val="453A99"/>
          <w:sz w:val="18"/>
          <w:szCs w:val="18"/>
        </w:rPr>
        <w:t xml:space="preserve">pportées par les participants, </w:t>
      </w:r>
      <w:r w:rsidR="00B92032" w:rsidRPr="00D324E1">
        <w:rPr>
          <w:rFonts w:ascii="Arial" w:hAnsi="Arial" w:cs="Arial"/>
          <w:color w:val="453A99"/>
          <w:sz w:val="18"/>
          <w:szCs w:val="18"/>
        </w:rPr>
        <w:t>les séances de supervision sont l’occasion d</w:t>
      </w:r>
      <w:r w:rsidR="00A3265B" w:rsidRPr="00D324E1">
        <w:rPr>
          <w:rFonts w:ascii="Arial" w:hAnsi="Arial" w:cs="Arial"/>
          <w:color w:val="453A99"/>
          <w:sz w:val="18"/>
          <w:szCs w:val="18"/>
        </w:rPr>
        <w:t xml:space="preserve">’approfondir </w:t>
      </w:r>
      <w:r w:rsidRPr="00D324E1">
        <w:rPr>
          <w:rFonts w:ascii="Arial" w:hAnsi="Arial" w:cs="Arial"/>
          <w:color w:val="453A99"/>
          <w:sz w:val="18"/>
          <w:szCs w:val="18"/>
        </w:rPr>
        <w:t>des</w:t>
      </w:r>
      <w:r w:rsidR="00A3265B" w:rsidRPr="00D324E1">
        <w:rPr>
          <w:rFonts w:ascii="Arial" w:hAnsi="Arial" w:cs="Arial"/>
          <w:color w:val="453A99"/>
          <w:sz w:val="18"/>
          <w:szCs w:val="18"/>
        </w:rPr>
        <w:t xml:space="preserve"> grilles de lectures théoriques</w:t>
      </w:r>
      <w:r w:rsidRPr="00D324E1">
        <w:rPr>
          <w:rFonts w:ascii="Arial" w:hAnsi="Arial" w:cs="Arial"/>
          <w:color w:val="453A99"/>
          <w:sz w:val="18"/>
          <w:szCs w:val="18"/>
        </w:rPr>
        <w:t xml:space="preserve"> et </w:t>
      </w:r>
      <w:r w:rsidR="00B92032" w:rsidRPr="00D324E1">
        <w:rPr>
          <w:rFonts w:ascii="Arial" w:hAnsi="Arial" w:cs="Arial"/>
          <w:color w:val="453A99"/>
          <w:sz w:val="18"/>
          <w:szCs w:val="18"/>
        </w:rPr>
        <w:t>une approche intégrative</w:t>
      </w:r>
      <w:r w:rsidR="004B6BB9">
        <w:rPr>
          <w:rFonts w:ascii="Arial" w:hAnsi="Arial" w:cs="Arial"/>
          <w:color w:val="453A99"/>
          <w:sz w:val="18"/>
          <w:szCs w:val="18"/>
        </w:rPr>
        <w:t>.</w:t>
      </w:r>
    </w:p>
    <w:p w14:paraId="3CFB75E4" w14:textId="77777777" w:rsidR="002A66F9" w:rsidRPr="00D324E1" w:rsidRDefault="00A95ECF" w:rsidP="002A66F9">
      <w:pPr>
        <w:ind w:left="420"/>
        <w:jc w:val="both"/>
        <w:rPr>
          <w:rFonts w:ascii="Arial" w:hAnsi="Arial" w:cs="Arial"/>
          <w:color w:val="453A99"/>
          <w:sz w:val="18"/>
          <w:szCs w:val="18"/>
        </w:rPr>
      </w:pPr>
      <w:r w:rsidRPr="00D324E1">
        <w:rPr>
          <w:rFonts w:ascii="Arial" w:hAnsi="Arial" w:cs="Arial"/>
          <w:color w:val="453A99"/>
          <w:sz w:val="18"/>
          <w:szCs w:val="18"/>
        </w:rPr>
        <w:t xml:space="preserve">Elles constituent un espace de réflexion et d’élaboration collective </w:t>
      </w:r>
      <w:r w:rsidR="00B92032" w:rsidRPr="00D324E1">
        <w:rPr>
          <w:rFonts w:ascii="Arial" w:hAnsi="Arial" w:cs="Arial"/>
          <w:color w:val="453A99"/>
          <w:sz w:val="18"/>
          <w:szCs w:val="18"/>
        </w:rPr>
        <w:t xml:space="preserve">face </w:t>
      </w:r>
      <w:r w:rsidR="00904E8F" w:rsidRPr="00D324E1">
        <w:rPr>
          <w:rFonts w:ascii="Arial" w:hAnsi="Arial" w:cs="Arial"/>
          <w:color w:val="453A99"/>
          <w:sz w:val="18"/>
          <w:szCs w:val="18"/>
        </w:rPr>
        <w:t xml:space="preserve">aux nouvelles demandes et </w:t>
      </w:r>
      <w:r w:rsidRPr="00D324E1">
        <w:rPr>
          <w:rFonts w:ascii="Arial" w:hAnsi="Arial" w:cs="Arial"/>
          <w:color w:val="453A99"/>
          <w:sz w:val="18"/>
          <w:szCs w:val="18"/>
        </w:rPr>
        <w:t xml:space="preserve">enjeux liés aux </w:t>
      </w:r>
      <w:r w:rsidR="00B92032" w:rsidRPr="00D324E1">
        <w:rPr>
          <w:rFonts w:ascii="Arial" w:hAnsi="Arial" w:cs="Arial"/>
          <w:color w:val="453A99"/>
          <w:sz w:val="18"/>
          <w:szCs w:val="18"/>
        </w:rPr>
        <w:t>évolution</w:t>
      </w:r>
      <w:r w:rsidRPr="00D324E1">
        <w:rPr>
          <w:rFonts w:ascii="Arial" w:hAnsi="Arial" w:cs="Arial"/>
          <w:color w:val="453A99"/>
          <w:sz w:val="18"/>
          <w:szCs w:val="18"/>
        </w:rPr>
        <w:t>s</w:t>
      </w:r>
      <w:r w:rsidR="00B92032" w:rsidRPr="00D324E1">
        <w:rPr>
          <w:rFonts w:ascii="Arial" w:hAnsi="Arial" w:cs="Arial"/>
          <w:color w:val="453A99"/>
          <w:sz w:val="18"/>
          <w:szCs w:val="18"/>
        </w:rPr>
        <w:t xml:space="preserve"> du contexte </w:t>
      </w:r>
      <w:r w:rsidRPr="00D324E1">
        <w:rPr>
          <w:rFonts w:ascii="Arial" w:hAnsi="Arial" w:cs="Arial"/>
          <w:color w:val="453A99"/>
          <w:sz w:val="18"/>
          <w:szCs w:val="18"/>
        </w:rPr>
        <w:t>social et organisationnel</w:t>
      </w:r>
      <w:r w:rsidR="009E2C47">
        <w:rPr>
          <w:rFonts w:ascii="Arial" w:hAnsi="Arial" w:cs="Arial"/>
          <w:color w:val="453A99"/>
          <w:sz w:val="18"/>
          <w:szCs w:val="18"/>
        </w:rPr>
        <w:t>, et aux questionnements éthiques qui se posent aux coachs et intervenants aujourd’hui</w:t>
      </w:r>
      <w:r w:rsidRPr="00D324E1">
        <w:rPr>
          <w:rFonts w:ascii="Arial" w:hAnsi="Arial" w:cs="Arial"/>
          <w:color w:val="453A99"/>
          <w:sz w:val="18"/>
          <w:szCs w:val="18"/>
        </w:rPr>
        <w:t>.</w:t>
      </w:r>
    </w:p>
    <w:p w14:paraId="58E02CC7" w14:textId="77777777" w:rsidR="007B2FB9" w:rsidRDefault="007B2FB9" w:rsidP="007B2FB9">
      <w:pPr>
        <w:ind w:left="426"/>
        <w:jc w:val="both"/>
        <w:rPr>
          <w:rFonts w:ascii="Arial" w:eastAsia="Times New Roman" w:hAnsi="Arial" w:cs="Arial"/>
          <w:color w:val="453A99"/>
          <w:sz w:val="18"/>
          <w:szCs w:val="18"/>
        </w:rPr>
      </w:pPr>
    </w:p>
    <w:p w14:paraId="4A444B97" w14:textId="6983B6F7" w:rsidR="007B2FB9" w:rsidRPr="007B2FB9" w:rsidRDefault="007B2FB9" w:rsidP="007B2FB9">
      <w:pPr>
        <w:ind w:left="426"/>
        <w:jc w:val="both"/>
        <w:rPr>
          <w:rFonts w:ascii="Arial" w:eastAsia="Times New Roman" w:hAnsi="Arial" w:cs="Arial"/>
          <w:color w:val="453A99"/>
          <w:sz w:val="18"/>
          <w:szCs w:val="18"/>
        </w:rPr>
      </w:pPr>
      <w:r w:rsidRPr="007B2FB9">
        <w:rPr>
          <w:rFonts w:ascii="Arial" w:eastAsia="Times New Roman" w:hAnsi="Arial" w:cs="Arial"/>
          <w:color w:val="453A99"/>
          <w:sz w:val="18"/>
          <w:szCs w:val="18"/>
        </w:rPr>
        <w:t>Cycle A de 4 journées sur le premier semestre 202</w:t>
      </w:r>
      <w:r w:rsidR="004C2C50">
        <w:rPr>
          <w:rFonts w:ascii="Arial" w:eastAsia="Times New Roman" w:hAnsi="Arial" w:cs="Arial"/>
          <w:color w:val="453A99"/>
          <w:sz w:val="18"/>
          <w:szCs w:val="18"/>
        </w:rPr>
        <w:t>6</w:t>
      </w:r>
      <w:r w:rsidRPr="007B2FB9">
        <w:rPr>
          <w:rFonts w:ascii="Arial" w:eastAsia="Times New Roman" w:hAnsi="Arial" w:cs="Arial"/>
          <w:color w:val="453A99"/>
          <w:sz w:val="18"/>
          <w:szCs w:val="18"/>
        </w:rPr>
        <w:t xml:space="preserve"> </w:t>
      </w:r>
      <w:proofErr w:type="spellStart"/>
      <w:r w:rsidRPr="007B2FB9">
        <w:rPr>
          <w:rFonts w:ascii="Arial" w:eastAsia="Times New Roman" w:hAnsi="Arial" w:cs="Arial"/>
          <w:color w:val="453A99"/>
          <w:sz w:val="18"/>
          <w:szCs w:val="18"/>
        </w:rPr>
        <w:t>co-animé</w:t>
      </w:r>
      <w:proofErr w:type="spellEnd"/>
      <w:r w:rsidRPr="007B2FB9">
        <w:rPr>
          <w:rFonts w:ascii="Arial" w:eastAsia="Times New Roman" w:hAnsi="Arial" w:cs="Arial"/>
          <w:color w:val="453A99"/>
          <w:sz w:val="18"/>
          <w:szCs w:val="18"/>
        </w:rPr>
        <w:t xml:space="preserve"> par </w:t>
      </w:r>
      <w:proofErr w:type="spellStart"/>
      <w:r w:rsidRPr="007B2FB9">
        <w:rPr>
          <w:rFonts w:ascii="Arial" w:eastAsia="Times New Roman" w:hAnsi="Arial" w:cs="Arial"/>
          <w:color w:val="453A99"/>
          <w:sz w:val="18"/>
          <w:szCs w:val="18"/>
        </w:rPr>
        <w:t>Anasthasié</w:t>
      </w:r>
      <w:proofErr w:type="spellEnd"/>
      <w:r w:rsidRPr="007B2FB9">
        <w:rPr>
          <w:rFonts w:ascii="Arial" w:eastAsia="Times New Roman" w:hAnsi="Arial" w:cs="Arial"/>
          <w:color w:val="453A99"/>
          <w:sz w:val="18"/>
          <w:szCs w:val="18"/>
        </w:rPr>
        <w:t xml:space="preserve"> </w:t>
      </w:r>
      <w:proofErr w:type="spellStart"/>
      <w:r w:rsidRPr="007B2FB9">
        <w:rPr>
          <w:rFonts w:ascii="Arial" w:eastAsia="Times New Roman" w:hAnsi="Arial" w:cs="Arial"/>
          <w:color w:val="453A99"/>
          <w:sz w:val="18"/>
          <w:szCs w:val="18"/>
        </w:rPr>
        <w:t>Blanché</w:t>
      </w:r>
      <w:proofErr w:type="spellEnd"/>
      <w:r w:rsidRPr="007B2FB9">
        <w:rPr>
          <w:rFonts w:ascii="Arial" w:eastAsia="Times New Roman" w:hAnsi="Arial" w:cs="Arial"/>
          <w:color w:val="453A99"/>
          <w:sz w:val="18"/>
          <w:szCs w:val="18"/>
        </w:rPr>
        <w:t xml:space="preserve"> et Isabelle Nalet</w:t>
      </w:r>
    </w:p>
    <w:p w14:paraId="3914CF0D" w14:textId="3DD63A5D" w:rsidR="007B2FB9" w:rsidRPr="003A4956" w:rsidRDefault="00CF52A2" w:rsidP="007B2FB9">
      <w:pPr>
        <w:pStyle w:val="Paragraphedeliste"/>
        <w:numPr>
          <w:ilvl w:val="0"/>
          <w:numId w:val="10"/>
        </w:numPr>
        <w:jc w:val="both"/>
        <w:rPr>
          <w:rFonts w:ascii="Arial" w:hAnsi="Arial" w:cs="Arial"/>
          <w:color w:val="453A99"/>
          <w:sz w:val="18"/>
          <w:szCs w:val="18"/>
        </w:rPr>
      </w:pPr>
      <w:r>
        <w:rPr>
          <w:rFonts w:ascii="Arial" w:hAnsi="Arial" w:cs="Arial"/>
          <w:color w:val="453A99"/>
          <w:sz w:val="18"/>
          <w:szCs w:val="18"/>
        </w:rPr>
        <w:t xml:space="preserve"> </w:t>
      </w:r>
    </w:p>
    <w:p w14:paraId="5E0D5E29" w14:textId="77777777" w:rsidR="00ED0426" w:rsidRPr="00BC2F76" w:rsidRDefault="00ED0426" w:rsidP="00ED0426">
      <w:pPr>
        <w:pStyle w:val="Paragraphedeliste"/>
        <w:numPr>
          <w:ilvl w:val="0"/>
          <w:numId w:val="11"/>
        </w:numPr>
        <w:tabs>
          <w:tab w:val="left" w:pos="4111"/>
        </w:tabs>
        <w:jc w:val="both"/>
        <w:rPr>
          <w:rFonts w:ascii="Arial" w:hAnsi="Arial" w:cs="Arial"/>
          <w:b/>
          <w:color w:val="453A99"/>
          <w:sz w:val="18"/>
          <w:szCs w:val="18"/>
        </w:rPr>
      </w:pPr>
      <w:r w:rsidRPr="00BC2F76">
        <w:rPr>
          <w:rFonts w:ascii="Arial" w:hAnsi="Arial" w:cs="Arial"/>
          <w:b/>
          <w:color w:val="453A99"/>
          <w:sz w:val="18"/>
          <w:szCs w:val="18"/>
        </w:rPr>
        <w:t xml:space="preserve">Entreprise et organisation : </w:t>
      </w:r>
      <w:r w:rsidRPr="00BC2F76">
        <w:rPr>
          <w:rFonts w:ascii="Arial" w:hAnsi="Arial" w:cs="Arial"/>
          <w:b/>
          <w:color w:val="453A99"/>
          <w:sz w:val="18"/>
          <w:szCs w:val="18"/>
        </w:rPr>
        <w:tab/>
      </w:r>
      <w:r>
        <w:rPr>
          <w:rFonts w:ascii="Arial" w:hAnsi="Arial" w:cs="Arial"/>
          <w:b/>
          <w:color w:val="453A99"/>
          <w:sz w:val="18"/>
          <w:szCs w:val="18"/>
        </w:rPr>
        <w:t>2 268</w:t>
      </w:r>
      <w:r w:rsidRPr="00BC2F76">
        <w:rPr>
          <w:rFonts w:ascii="Arial" w:hAnsi="Arial" w:cs="Arial"/>
          <w:b/>
          <w:color w:val="453A99"/>
          <w:sz w:val="18"/>
          <w:szCs w:val="18"/>
        </w:rPr>
        <w:t xml:space="preserve"> € HT soit </w:t>
      </w:r>
      <w:r>
        <w:rPr>
          <w:rFonts w:ascii="Arial" w:hAnsi="Arial" w:cs="Arial"/>
          <w:b/>
          <w:color w:val="453A99"/>
          <w:sz w:val="18"/>
          <w:szCs w:val="18"/>
        </w:rPr>
        <w:t>2 721.60</w:t>
      </w:r>
      <w:r w:rsidRPr="00BC2F76">
        <w:rPr>
          <w:rFonts w:ascii="Arial" w:hAnsi="Arial" w:cs="Arial"/>
          <w:b/>
          <w:color w:val="453A99"/>
          <w:sz w:val="18"/>
          <w:szCs w:val="18"/>
        </w:rPr>
        <w:t xml:space="preserve"> € TTC (acompte </w:t>
      </w:r>
      <w:r>
        <w:rPr>
          <w:rFonts w:ascii="Arial" w:hAnsi="Arial" w:cs="Arial"/>
          <w:b/>
          <w:color w:val="453A99"/>
          <w:sz w:val="18"/>
          <w:szCs w:val="18"/>
        </w:rPr>
        <w:t>900</w:t>
      </w:r>
      <w:r w:rsidRPr="00BC2F76">
        <w:rPr>
          <w:rFonts w:ascii="Arial" w:hAnsi="Arial" w:cs="Arial"/>
          <w:b/>
          <w:color w:val="453A99"/>
          <w:sz w:val="18"/>
          <w:szCs w:val="18"/>
        </w:rPr>
        <w:t xml:space="preserve"> euros)</w:t>
      </w:r>
    </w:p>
    <w:p w14:paraId="41E228C8" w14:textId="77777777" w:rsidR="00ED0426" w:rsidRPr="00BC2F76" w:rsidRDefault="00ED0426" w:rsidP="00ED0426">
      <w:pPr>
        <w:pStyle w:val="Paragraphedeliste"/>
        <w:numPr>
          <w:ilvl w:val="0"/>
          <w:numId w:val="11"/>
        </w:numPr>
        <w:tabs>
          <w:tab w:val="left" w:pos="4111"/>
        </w:tabs>
        <w:jc w:val="both"/>
        <w:rPr>
          <w:rFonts w:ascii="Arial" w:hAnsi="Arial" w:cs="Arial"/>
          <w:b/>
          <w:color w:val="453A99"/>
          <w:sz w:val="18"/>
          <w:szCs w:val="18"/>
        </w:rPr>
      </w:pPr>
      <w:r w:rsidRPr="00BC2F76">
        <w:rPr>
          <w:rFonts w:ascii="Arial" w:hAnsi="Arial" w:cs="Arial"/>
          <w:b/>
          <w:color w:val="453A99"/>
          <w:sz w:val="18"/>
          <w:szCs w:val="18"/>
        </w:rPr>
        <w:t xml:space="preserve">Indépendant : </w:t>
      </w:r>
      <w:r w:rsidRPr="00BC2F76">
        <w:rPr>
          <w:rFonts w:ascii="Arial" w:hAnsi="Arial" w:cs="Arial"/>
          <w:b/>
          <w:color w:val="453A99"/>
          <w:sz w:val="18"/>
          <w:szCs w:val="18"/>
        </w:rPr>
        <w:tab/>
      </w:r>
      <w:r>
        <w:rPr>
          <w:rFonts w:ascii="Arial" w:hAnsi="Arial" w:cs="Arial"/>
          <w:b/>
          <w:color w:val="453A99"/>
          <w:sz w:val="18"/>
          <w:szCs w:val="18"/>
        </w:rPr>
        <w:t>1 620</w:t>
      </w:r>
      <w:r w:rsidRPr="00BC2F76">
        <w:rPr>
          <w:rFonts w:ascii="Arial" w:hAnsi="Arial" w:cs="Arial"/>
          <w:b/>
          <w:color w:val="453A99"/>
          <w:sz w:val="18"/>
          <w:szCs w:val="18"/>
        </w:rPr>
        <w:t xml:space="preserve"> € HT soit </w:t>
      </w:r>
      <w:r>
        <w:rPr>
          <w:rFonts w:ascii="Arial" w:hAnsi="Arial" w:cs="Arial"/>
          <w:b/>
          <w:color w:val="453A99"/>
          <w:sz w:val="18"/>
          <w:szCs w:val="18"/>
        </w:rPr>
        <w:t>1 944</w:t>
      </w:r>
      <w:r w:rsidRPr="00BC2F76">
        <w:rPr>
          <w:rFonts w:ascii="Arial" w:hAnsi="Arial" w:cs="Arial"/>
          <w:b/>
          <w:color w:val="453A99"/>
          <w:sz w:val="18"/>
          <w:szCs w:val="18"/>
        </w:rPr>
        <w:t xml:space="preserve"> € TTC (acompte </w:t>
      </w:r>
      <w:r>
        <w:rPr>
          <w:rFonts w:ascii="Arial" w:hAnsi="Arial" w:cs="Arial"/>
          <w:b/>
          <w:color w:val="453A99"/>
          <w:sz w:val="18"/>
          <w:szCs w:val="18"/>
        </w:rPr>
        <w:t>600</w:t>
      </w:r>
      <w:r w:rsidRPr="00BC2F76">
        <w:rPr>
          <w:rFonts w:ascii="Arial" w:hAnsi="Arial" w:cs="Arial"/>
          <w:b/>
          <w:color w:val="453A99"/>
          <w:sz w:val="18"/>
          <w:szCs w:val="18"/>
        </w:rPr>
        <w:t xml:space="preserve"> euros)</w:t>
      </w:r>
    </w:p>
    <w:p w14:paraId="44B7646B" w14:textId="77777777" w:rsidR="00B92032" w:rsidRPr="007B2FB9" w:rsidRDefault="00B92032" w:rsidP="007B2FB9">
      <w:pPr>
        <w:ind w:left="709"/>
        <w:jc w:val="both"/>
        <w:rPr>
          <w:rFonts w:ascii="Arial" w:hAnsi="Arial" w:cs="Arial"/>
          <w:color w:val="453A99"/>
          <w:sz w:val="18"/>
          <w:szCs w:val="18"/>
        </w:rPr>
      </w:pPr>
    </w:p>
    <w:p w14:paraId="4A943390" w14:textId="77777777" w:rsidR="00904E8F" w:rsidRPr="00D324E1" w:rsidRDefault="00B92032" w:rsidP="00904E8F">
      <w:pPr>
        <w:pStyle w:val="Paragraphedeliste"/>
        <w:numPr>
          <w:ilvl w:val="0"/>
          <w:numId w:val="2"/>
        </w:numPr>
        <w:jc w:val="both"/>
        <w:rPr>
          <w:rFonts w:ascii="Arial" w:hAnsi="Arial" w:cs="Arial"/>
          <w:b/>
          <w:color w:val="453A99"/>
          <w:sz w:val="18"/>
          <w:szCs w:val="18"/>
        </w:rPr>
      </w:pPr>
      <w:r w:rsidRPr="00D324E1">
        <w:rPr>
          <w:rFonts w:ascii="Arial" w:hAnsi="Arial" w:cs="Arial"/>
          <w:color w:val="453A99"/>
          <w:sz w:val="18"/>
          <w:szCs w:val="18"/>
        </w:rPr>
        <w:t xml:space="preserve">Un cycle </w:t>
      </w:r>
      <w:proofErr w:type="spellStart"/>
      <w:r w:rsidR="00904E8F" w:rsidRPr="00D324E1">
        <w:rPr>
          <w:rFonts w:ascii="Arial" w:hAnsi="Arial" w:cs="Arial"/>
          <w:bCs/>
          <w:color w:val="453A99"/>
          <w:sz w:val="18"/>
          <w:szCs w:val="18"/>
        </w:rPr>
        <w:t>co-animé</w:t>
      </w:r>
      <w:proofErr w:type="spellEnd"/>
      <w:r w:rsidR="00904E8F" w:rsidRPr="00D324E1">
        <w:rPr>
          <w:rFonts w:ascii="Arial" w:hAnsi="Arial" w:cs="Arial"/>
          <w:bCs/>
          <w:color w:val="453A99"/>
          <w:sz w:val="18"/>
          <w:szCs w:val="18"/>
        </w:rPr>
        <w:t xml:space="preserve"> par Jamal Lamrani et Isabelle</w:t>
      </w:r>
      <w:r w:rsidR="00904E8F" w:rsidRPr="00D324E1">
        <w:rPr>
          <w:rFonts w:ascii="Arial" w:hAnsi="Arial" w:cs="Arial"/>
          <w:b/>
          <w:color w:val="453A99"/>
          <w:sz w:val="18"/>
          <w:szCs w:val="18"/>
        </w:rPr>
        <w:t xml:space="preserve"> </w:t>
      </w:r>
      <w:r w:rsidR="00904E8F" w:rsidRPr="00D324E1">
        <w:rPr>
          <w:rFonts w:ascii="Arial" w:hAnsi="Arial" w:cs="Arial"/>
          <w:bCs/>
          <w:color w:val="453A99"/>
          <w:sz w:val="18"/>
          <w:szCs w:val="18"/>
        </w:rPr>
        <w:t xml:space="preserve">Nalet, </w:t>
      </w:r>
      <w:r w:rsidRPr="00D324E1">
        <w:rPr>
          <w:rFonts w:ascii="Arial" w:hAnsi="Arial" w:cs="Arial"/>
          <w:color w:val="453A99"/>
          <w:sz w:val="18"/>
          <w:szCs w:val="18"/>
        </w:rPr>
        <w:t>réunissant des coachs</w:t>
      </w:r>
      <w:r w:rsidR="00A3265B" w:rsidRPr="00D324E1">
        <w:rPr>
          <w:rFonts w:ascii="Arial" w:hAnsi="Arial" w:cs="Arial"/>
          <w:color w:val="453A99"/>
          <w:sz w:val="18"/>
          <w:szCs w:val="18"/>
        </w:rPr>
        <w:t xml:space="preserve"> et/ou </w:t>
      </w:r>
      <w:r w:rsidRPr="00D324E1">
        <w:rPr>
          <w:rFonts w:ascii="Arial" w:hAnsi="Arial" w:cs="Arial"/>
          <w:color w:val="453A99"/>
          <w:sz w:val="18"/>
          <w:szCs w:val="18"/>
        </w:rPr>
        <w:t>intervenants</w:t>
      </w:r>
      <w:r w:rsidR="00A3265B" w:rsidRPr="00D324E1">
        <w:rPr>
          <w:rFonts w:ascii="Arial" w:hAnsi="Arial" w:cs="Arial"/>
          <w:color w:val="453A99"/>
          <w:sz w:val="18"/>
          <w:szCs w:val="18"/>
        </w:rPr>
        <w:t xml:space="preserve">, </w:t>
      </w:r>
      <w:r w:rsidR="00A95ECF" w:rsidRPr="00D324E1">
        <w:rPr>
          <w:rFonts w:ascii="Arial" w:hAnsi="Arial" w:cs="Arial"/>
          <w:color w:val="453A99"/>
          <w:sz w:val="18"/>
          <w:szCs w:val="18"/>
        </w:rPr>
        <w:t xml:space="preserve">prescripteurs, </w:t>
      </w:r>
      <w:r w:rsidR="00A3265B" w:rsidRPr="00D324E1">
        <w:rPr>
          <w:rFonts w:ascii="Arial" w:hAnsi="Arial" w:cs="Arial"/>
          <w:color w:val="453A99"/>
          <w:sz w:val="18"/>
          <w:szCs w:val="18"/>
        </w:rPr>
        <w:t>acteurs RH, managers,</w:t>
      </w:r>
      <w:r w:rsidRPr="00D324E1">
        <w:rPr>
          <w:rFonts w:ascii="Arial" w:hAnsi="Arial" w:cs="Arial"/>
          <w:color w:val="453A99"/>
          <w:sz w:val="18"/>
          <w:szCs w:val="18"/>
        </w:rPr>
        <w:t xml:space="preserve"> </w:t>
      </w:r>
      <w:r w:rsidR="00904E8F" w:rsidRPr="00D324E1">
        <w:rPr>
          <w:rFonts w:ascii="Arial" w:hAnsi="Arial" w:cs="Arial"/>
          <w:color w:val="453A99"/>
          <w:sz w:val="18"/>
          <w:szCs w:val="18"/>
        </w:rPr>
        <w:t xml:space="preserve">qui souhaitent, en plus de la pratique de l’accompagnement individuel, </w:t>
      </w:r>
      <w:r w:rsidRPr="00D324E1">
        <w:rPr>
          <w:rFonts w:ascii="Arial" w:hAnsi="Arial" w:cs="Arial"/>
          <w:color w:val="453A99"/>
          <w:sz w:val="18"/>
          <w:szCs w:val="18"/>
        </w:rPr>
        <w:t xml:space="preserve">travailler </w:t>
      </w:r>
      <w:r w:rsidR="00904E8F" w:rsidRPr="00D324E1">
        <w:rPr>
          <w:rFonts w:ascii="Arial" w:hAnsi="Arial" w:cs="Arial"/>
          <w:color w:val="453A99"/>
          <w:sz w:val="18"/>
          <w:szCs w:val="18"/>
        </w:rPr>
        <w:t>également</w:t>
      </w:r>
      <w:r w:rsidRPr="00D324E1">
        <w:rPr>
          <w:rFonts w:ascii="Arial" w:hAnsi="Arial" w:cs="Arial"/>
          <w:color w:val="453A99"/>
          <w:sz w:val="18"/>
          <w:szCs w:val="18"/>
        </w:rPr>
        <w:t xml:space="preserve"> sur des </w:t>
      </w:r>
      <w:r w:rsidR="00A3265B" w:rsidRPr="00D324E1">
        <w:rPr>
          <w:rFonts w:ascii="Arial" w:hAnsi="Arial" w:cs="Arial"/>
          <w:color w:val="453A99"/>
          <w:sz w:val="18"/>
          <w:szCs w:val="18"/>
        </w:rPr>
        <w:t xml:space="preserve">dispositifs et </w:t>
      </w:r>
      <w:r w:rsidRPr="00D324E1">
        <w:rPr>
          <w:rFonts w:ascii="Arial" w:hAnsi="Arial" w:cs="Arial"/>
          <w:color w:val="453A99"/>
          <w:sz w:val="18"/>
          <w:szCs w:val="18"/>
        </w:rPr>
        <w:t xml:space="preserve">situations </w:t>
      </w:r>
      <w:r w:rsidRPr="00D324E1">
        <w:rPr>
          <w:rFonts w:ascii="Arial" w:hAnsi="Arial" w:cs="Arial"/>
          <w:b/>
          <w:color w:val="453A99"/>
          <w:sz w:val="18"/>
          <w:szCs w:val="18"/>
        </w:rPr>
        <w:t>d’accompagnement collectif</w:t>
      </w:r>
      <w:r w:rsidR="002A66F9" w:rsidRPr="00D324E1">
        <w:rPr>
          <w:rFonts w:ascii="Arial" w:hAnsi="Arial" w:cs="Arial"/>
          <w:b/>
          <w:color w:val="453A99"/>
          <w:sz w:val="18"/>
          <w:szCs w:val="18"/>
        </w:rPr>
        <w:t xml:space="preserve"> </w:t>
      </w:r>
      <w:r w:rsidR="00904E8F" w:rsidRPr="00D324E1">
        <w:rPr>
          <w:rFonts w:ascii="Arial" w:hAnsi="Arial" w:cs="Arial"/>
          <w:b/>
          <w:color w:val="453A99"/>
          <w:sz w:val="18"/>
          <w:szCs w:val="18"/>
        </w:rPr>
        <w:t>(coaching d’équipes et d’organisations)</w:t>
      </w:r>
      <w:r w:rsidR="000A6532" w:rsidRPr="00D324E1">
        <w:rPr>
          <w:rFonts w:ascii="Arial" w:hAnsi="Arial" w:cs="Arial"/>
          <w:b/>
          <w:color w:val="453A99"/>
          <w:sz w:val="18"/>
          <w:szCs w:val="18"/>
        </w:rPr>
        <w:t>.</w:t>
      </w:r>
    </w:p>
    <w:p w14:paraId="328AFB39" w14:textId="77777777" w:rsidR="006B4956" w:rsidRDefault="00A3265B" w:rsidP="00904E8F">
      <w:pPr>
        <w:pStyle w:val="Paragraphedeliste"/>
        <w:ind w:left="420"/>
        <w:jc w:val="both"/>
        <w:rPr>
          <w:rFonts w:ascii="Arial" w:hAnsi="Arial" w:cs="Arial"/>
          <w:color w:val="453A99"/>
          <w:sz w:val="18"/>
          <w:szCs w:val="18"/>
        </w:rPr>
      </w:pPr>
      <w:r w:rsidRPr="00D324E1">
        <w:rPr>
          <w:rFonts w:ascii="Arial" w:hAnsi="Arial" w:cs="Arial"/>
          <w:color w:val="453A99"/>
          <w:sz w:val="18"/>
          <w:szCs w:val="18"/>
        </w:rPr>
        <w:t>Les séances de supervision collective</w:t>
      </w:r>
      <w:r w:rsidR="00A95ECF" w:rsidRPr="00D324E1">
        <w:rPr>
          <w:rFonts w:ascii="Arial" w:hAnsi="Arial" w:cs="Arial"/>
          <w:bCs/>
          <w:color w:val="453A99"/>
          <w:sz w:val="18"/>
          <w:szCs w:val="18"/>
        </w:rPr>
        <w:t xml:space="preserve">, </w:t>
      </w:r>
      <w:r w:rsidR="00DE61BB" w:rsidRPr="00D324E1">
        <w:rPr>
          <w:rFonts w:ascii="Arial" w:hAnsi="Arial" w:cs="Arial"/>
          <w:color w:val="453A99"/>
          <w:sz w:val="18"/>
          <w:szCs w:val="18"/>
        </w:rPr>
        <w:t>au-delà</w:t>
      </w:r>
      <w:r w:rsidR="00A95ECF" w:rsidRPr="00D324E1">
        <w:rPr>
          <w:rFonts w:ascii="Arial" w:hAnsi="Arial" w:cs="Arial"/>
          <w:color w:val="453A99"/>
          <w:sz w:val="18"/>
          <w:szCs w:val="18"/>
        </w:rPr>
        <w:t xml:space="preserve"> du travail sur les situations apportées, </w:t>
      </w:r>
      <w:r w:rsidRPr="00D324E1">
        <w:rPr>
          <w:rFonts w:ascii="Arial" w:hAnsi="Arial" w:cs="Arial"/>
          <w:color w:val="453A99"/>
          <w:sz w:val="18"/>
          <w:szCs w:val="18"/>
        </w:rPr>
        <w:t xml:space="preserve">offrent l’opportunité pour chacun </w:t>
      </w:r>
      <w:r w:rsidR="00A95ECF" w:rsidRPr="00D324E1">
        <w:rPr>
          <w:rFonts w:ascii="Arial" w:hAnsi="Arial" w:cs="Arial"/>
          <w:color w:val="453A99"/>
          <w:sz w:val="18"/>
          <w:szCs w:val="18"/>
        </w:rPr>
        <w:t>de continuer à enrichir ses modalités d’intervention (</w:t>
      </w:r>
      <w:r w:rsidR="00BA35E2" w:rsidRPr="00D324E1">
        <w:rPr>
          <w:rFonts w:ascii="Arial" w:hAnsi="Arial" w:cs="Arial"/>
          <w:color w:val="453A99"/>
          <w:sz w:val="18"/>
          <w:szCs w:val="18"/>
        </w:rPr>
        <w:t xml:space="preserve">analyse du système client, </w:t>
      </w:r>
      <w:r w:rsidR="00A95ECF" w:rsidRPr="00D324E1">
        <w:rPr>
          <w:rFonts w:ascii="Arial" w:hAnsi="Arial" w:cs="Arial"/>
          <w:color w:val="453A99"/>
          <w:sz w:val="18"/>
          <w:szCs w:val="18"/>
        </w:rPr>
        <w:t>mise en place de dispositif</w:t>
      </w:r>
      <w:r w:rsidR="00BA35E2" w:rsidRPr="00D324E1">
        <w:rPr>
          <w:rFonts w:ascii="Arial" w:hAnsi="Arial" w:cs="Arial"/>
          <w:color w:val="453A99"/>
          <w:sz w:val="18"/>
          <w:szCs w:val="18"/>
        </w:rPr>
        <w:t>(s)</w:t>
      </w:r>
      <w:r w:rsidR="00A95ECF" w:rsidRPr="00D324E1">
        <w:rPr>
          <w:rFonts w:ascii="Arial" w:hAnsi="Arial" w:cs="Arial"/>
          <w:color w:val="453A99"/>
          <w:sz w:val="18"/>
          <w:szCs w:val="18"/>
        </w:rPr>
        <w:t>, animation de groupes à géométrie variable</w:t>
      </w:r>
      <w:r w:rsidR="001A42E8" w:rsidRPr="00D324E1">
        <w:rPr>
          <w:rFonts w:ascii="Arial" w:hAnsi="Arial" w:cs="Arial"/>
          <w:color w:val="453A99"/>
          <w:sz w:val="18"/>
          <w:szCs w:val="18"/>
        </w:rPr>
        <w:t>.</w:t>
      </w:r>
      <w:r w:rsidR="00A95ECF" w:rsidRPr="00D324E1">
        <w:rPr>
          <w:rFonts w:ascii="Arial" w:hAnsi="Arial" w:cs="Arial"/>
          <w:color w:val="453A99"/>
          <w:sz w:val="18"/>
          <w:szCs w:val="18"/>
        </w:rPr>
        <w:t>..),</w:t>
      </w:r>
      <w:r w:rsidR="00BA35E2" w:rsidRPr="00D324E1">
        <w:rPr>
          <w:rFonts w:ascii="Arial" w:hAnsi="Arial" w:cs="Arial"/>
          <w:color w:val="453A99"/>
          <w:sz w:val="18"/>
          <w:szCs w:val="18"/>
        </w:rPr>
        <w:t xml:space="preserve"> de clarifier son rapport au(x) groupe(s)</w:t>
      </w:r>
      <w:r w:rsidR="00DE61BB" w:rsidRPr="00D324E1">
        <w:rPr>
          <w:rFonts w:ascii="Arial" w:hAnsi="Arial" w:cs="Arial"/>
          <w:color w:val="453A99"/>
          <w:sz w:val="18"/>
          <w:szCs w:val="18"/>
        </w:rPr>
        <w:t xml:space="preserve"> </w:t>
      </w:r>
      <w:r w:rsidR="00BA35E2" w:rsidRPr="00D324E1">
        <w:rPr>
          <w:rFonts w:ascii="Arial" w:hAnsi="Arial" w:cs="Arial"/>
          <w:color w:val="453A99"/>
          <w:sz w:val="18"/>
          <w:szCs w:val="18"/>
        </w:rPr>
        <w:t>et</w:t>
      </w:r>
      <w:r w:rsidR="00A95ECF" w:rsidRPr="00D324E1">
        <w:rPr>
          <w:rFonts w:ascii="Arial" w:hAnsi="Arial" w:cs="Arial"/>
          <w:color w:val="453A99"/>
          <w:sz w:val="18"/>
          <w:szCs w:val="18"/>
        </w:rPr>
        <w:t xml:space="preserve"> d’approfondir in situ sa posture (entr</w:t>
      </w:r>
      <w:r w:rsidR="00BA35E2" w:rsidRPr="00D324E1">
        <w:rPr>
          <w:rFonts w:ascii="Arial" w:hAnsi="Arial" w:cs="Arial"/>
          <w:color w:val="453A99"/>
          <w:sz w:val="18"/>
          <w:szCs w:val="18"/>
        </w:rPr>
        <w:t>aîn</w:t>
      </w:r>
      <w:r w:rsidR="006B4956" w:rsidRPr="00D324E1">
        <w:rPr>
          <w:rFonts w:ascii="Arial" w:hAnsi="Arial" w:cs="Arial"/>
          <w:color w:val="453A99"/>
          <w:sz w:val="18"/>
          <w:szCs w:val="18"/>
        </w:rPr>
        <w:t>ement à la position « méta »)</w:t>
      </w:r>
      <w:r w:rsidR="004E60EB" w:rsidRPr="00D324E1">
        <w:rPr>
          <w:rFonts w:ascii="Arial" w:hAnsi="Arial" w:cs="Arial"/>
          <w:color w:val="453A99"/>
          <w:sz w:val="18"/>
          <w:szCs w:val="18"/>
        </w:rPr>
        <w:t>.</w:t>
      </w:r>
      <w:r w:rsidR="006B4956" w:rsidRPr="00D324E1">
        <w:rPr>
          <w:rFonts w:ascii="Arial" w:hAnsi="Arial" w:cs="Arial"/>
          <w:color w:val="453A99"/>
          <w:sz w:val="18"/>
          <w:szCs w:val="18"/>
        </w:rPr>
        <w:t xml:space="preserve"> </w:t>
      </w:r>
    </w:p>
    <w:p w14:paraId="3F803693" w14:textId="77777777" w:rsidR="00BC2F76" w:rsidRPr="00D324E1" w:rsidRDefault="00BC2F76" w:rsidP="00904E8F">
      <w:pPr>
        <w:pStyle w:val="Paragraphedeliste"/>
        <w:ind w:left="420"/>
        <w:jc w:val="both"/>
        <w:rPr>
          <w:rFonts w:ascii="Arial" w:hAnsi="Arial" w:cs="Arial"/>
          <w:b/>
          <w:color w:val="453A99"/>
          <w:sz w:val="18"/>
          <w:szCs w:val="18"/>
        </w:rPr>
      </w:pPr>
    </w:p>
    <w:p w14:paraId="28921EAC" w14:textId="689627FC" w:rsidR="00BC2F76" w:rsidRPr="00BC2F76" w:rsidRDefault="00BC2F76" w:rsidP="00BC2F76">
      <w:pPr>
        <w:ind w:left="426"/>
        <w:jc w:val="both"/>
        <w:rPr>
          <w:rFonts w:ascii="Arial" w:eastAsia="Times New Roman" w:hAnsi="Arial" w:cs="Arial"/>
          <w:color w:val="453A99"/>
          <w:sz w:val="18"/>
          <w:szCs w:val="18"/>
        </w:rPr>
      </w:pPr>
      <w:r w:rsidRPr="00BC2F76">
        <w:rPr>
          <w:rFonts w:ascii="Arial" w:eastAsia="Times New Roman" w:hAnsi="Arial" w:cs="Arial"/>
          <w:color w:val="453A99"/>
          <w:sz w:val="18"/>
          <w:szCs w:val="18"/>
        </w:rPr>
        <w:t>Cycle B de 4 journées sur le premier semestre 202</w:t>
      </w:r>
      <w:r w:rsidR="00CF52A2">
        <w:rPr>
          <w:rFonts w:ascii="Arial" w:eastAsia="Times New Roman" w:hAnsi="Arial" w:cs="Arial"/>
          <w:color w:val="453A99"/>
          <w:sz w:val="18"/>
          <w:szCs w:val="18"/>
        </w:rPr>
        <w:t>6</w:t>
      </w:r>
      <w:r w:rsidRPr="00BC2F76">
        <w:rPr>
          <w:rFonts w:ascii="Arial" w:eastAsia="Times New Roman" w:hAnsi="Arial" w:cs="Arial"/>
          <w:color w:val="453A99"/>
          <w:sz w:val="18"/>
          <w:szCs w:val="18"/>
        </w:rPr>
        <w:t xml:space="preserve"> </w:t>
      </w:r>
      <w:proofErr w:type="spellStart"/>
      <w:r w:rsidRPr="00BC2F76">
        <w:rPr>
          <w:rFonts w:ascii="Arial" w:eastAsia="Times New Roman" w:hAnsi="Arial" w:cs="Arial"/>
          <w:color w:val="453A99"/>
          <w:sz w:val="18"/>
          <w:szCs w:val="18"/>
        </w:rPr>
        <w:t>co-animé</w:t>
      </w:r>
      <w:proofErr w:type="spellEnd"/>
      <w:r w:rsidRPr="00BC2F76">
        <w:rPr>
          <w:rFonts w:ascii="Arial" w:eastAsia="Times New Roman" w:hAnsi="Arial" w:cs="Arial"/>
          <w:color w:val="453A99"/>
          <w:sz w:val="18"/>
          <w:szCs w:val="18"/>
        </w:rPr>
        <w:t xml:space="preserve"> par Jamal Lamrani et Isabelle Nalet</w:t>
      </w:r>
    </w:p>
    <w:p w14:paraId="7F2366B4" w14:textId="77777777" w:rsidR="00CF52A2" w:rsidRPr="00CF52A2" w:rsidRDefault="00CF52A2" w:rsidP="00CF52A2">
      <w:pPr>
        <w:pStyle w:val="Paragraphedeliste"/>
        <w:numPr>
          <w:ilvl w:val="0"/>
          <w:numId w:val="10"/>
        </w:numPr>
        <w:jc w:val="both"/>
        <w:rPr>
          <w:rFonts w:ascii="Arial" w:hAnsi="Arial" w:cs="Arial"/>
          <w:color w:val="453A99"/>
          <w:sz w:val="18"/>
          <w:szCs w:val="18"/>
        </w:rPr>
      </w:pPr>
      <w:r w:rsidRPr="00CF52A2">
        <w:rPr>
          <w:rFonts w:ascii="Arial" w:hAnsi="Arial" w:cs="Arial"/>
          <w:color w:val="453A99"/>
          <w:sz w:val="18"/>
          <w:szCs w:val="18"/>
        </w:rPr>
        <w:t>mardi 27 janvier, mardi 24 mars, mardi 12 mai et mercredi 24 juin 2026</w:t>
      </w:r>
    </w:p>
    <w:p w14:paraId="0AC50184" w14:textId="11BB6608" w:rsidR="00454B41" w:rsidRPr="00BC2F76" w:rsidRDefault="00454B41" w:rsidP="00454B41">
      <w:pPr>
        <w:pStyle w:val="Paragraphedeliste"/>
        <w:numPr>
          <w:ilvl w:val="0"/>
          <w:numId w:val="11"/>
        </w:numPr>
        <w:tabs>
          <w:tab w:val="left" w:pos="4111"/>
        </w:tabs>
        <w:jc w:val="both"/>
        <w:rPr>
          <w:rFonts w:ascii="Arial" w:hAnsi="Arial" w:cs="Arial"/>
          <w:b/>
          <w:color w:val="453A99"/>
          <w:sz w:val="18"/>
          <w:szCs w:val="18"/>
        </w:rPr>
      </w:pPr>
      <w:r w:rsidRPr="00BC2F76">
        <w:rPr>
          <w:rFonts w:ascii="Arial" w:hAnsi="Arial" w:cs="Arial"/>
          <w:b/>
          <w:color w:val="453A99"/>
          <w:sz w:val="18"/>
          <w:szCs w:val="18"/>
        </w:rPr>
        <w:t xml:space="preserve">Entreprise et organisation : </w:t>
      </w:r>
      <w:r w:rsidRPr="00BC2F76">
        <w:rPr>
          <w:rFonts w:ascii="Arial" w:hAnsi="Arial" w:cs="Arial"/>
          <w:b/>
          <w:color w:val="453A99"/>
          <w:sz w:val="18"/>
          <w:szCs w:val="18"/>
        </w:rPr>
        <w:tab/>
      </w:r>
      <w:r w:rsidR="00ED0426">
        <w:rPr>
          <w:rFonts w:ascii="Arial" w:hAnsi="Arial" w:cs="Arial"/>
          <w:b/>
          <w:color w:val="453A99"/>
          <w:sz w:val="18"/>
          <w:szCs w:val="18"/>
        </w:rPr>
        <w:t>2 268</w:t>
      </w:r>
      <w:r w:rsidRPr="00BC2F76">
        <w:rPr>
          <w:rFonts w:ascii="Arial" w:hAnsi="Arial" w:cs="Arial"/>
          <w:b/>
          <w:color w:val="453A99"/>
          <w:sz w:val="18"/>
          <w:szCs w:val="18"/>
        </w:rPr>
        <w:t xml:space="preserve"> € HT soit </w:t>
      </w:r>
      <w:r w:rsidR="00ED0426">
        <w:rPr>
          <w:rFonts w:ascii="Arial" w:hAnsi="Arial" w:cs="Arial"/>
          <w:b/>
          <w:color w:val="453A99"/>
          <w:sz w:val="18"/>
          <w:szCs w:val="18"/>
        </w:rPr>
        <w:t>2 721.60</w:t>
      </w:r>
      <w:r w:rsidRPr="00BC2F76">
        <w:rPr>
          <w:rFonts w:ascii="Arial" w:hAnsi="Arial" w:cs="Arial"/>
          <w:b/>
          <w:color w:val="453A99"/>
          <w:sz w:val="18"/>
          <w:szCs w:val="18"/>
        </w:rPr>
        <w:t xml:space="preserve"> € TTC (acompte </w:t>
      </w:r>
      <w:r w:rsidR="00ED0426">
        <w:rPr>
          <w:rFonts w:ascii="Arial" w:hAnsi="Arial" w:cs="Arial"/>
          <w:b/>
          <w:color w:val="453A99"/>
          <w:sz w:val="18"/>
          <w:szCs w:val="18"/>
        </w:rPr>
        <w:t>900</w:t>
      </w:r>
      <w:r w:rsidRPr="00BC2F76">
        <w:rPr>
          <w:rFonts w:ascii="Arial" w:hAnsi="Arial" w:cs="Arial"/>
          <w:b/>
          <w:color w:val="453A99"/>
          <w:sz w:val="18"/>
          <w:szCs w:val="18"/>
        </w:rPr>
        <w:t xml:space="preserve"> euros)</w:t>
      </w:r>
    </w:p>
    <w:p w14:paraId="42D7E338" w14:textId="24AF30E8" w:rsidR="00454B41" w:rsidRPr="00BC2F76" w:rsidRDefault="00454B41" w:rsidP="00454B41">
      <w:pPr>
        <w:pStyle w:val="Paragraphedeliste"/>
        <w:numPr>
          <w:ilvl w:val="0"/>
          <w:numId w:val="11"/>
        </w:numPr>
        <w:tabs>
          <w:tab w:val="left" w:pos="4111"/>
        </w:tabs>
        <w:jc w:val="both"/>
        <w:rPr>
          <w:rFonts w:ascii="Arial" w:hAnsi="Arial" w:cs="Arial"/>
          <w:b/>
          <w:color w:val="453A99"/>
          <w:sz w:val="18"/>
          <w:szCs w:val="18"/>
        </w:rPr>
      </w:pPr>
      <w:r w:rsidRPr="00BC2F76">
        <w:rPr>
          <w:rFonts w:ascii="Arial" w:hAnsi="Arial" w:cs="Arial"/>
          <w:b/>
          <w:color w:val="453A99"/>
          <w:sz w:val="18"/>
          <w:szCs w:val="18"/>
        </w:rPr>
        <w:t xml:space="preserve">Indépendant : </w:t>
      </w:r>
      <w:r w:rsidRPr="00BC2F76">
        <w:rPr>
          <w:rFonts w:ascii="Arial" w:hAnsi="Arial" w:cs="Arial"/>
          <w:b/>
          <w:color w:val="453A99"/>
          <w:sz w:val="18"/>
          <w:szCs w:val="18"/>
        </w:rPr>
        <w:tab/>
      </w:r>
      <w:r w:rsidR="00ED0426">
        <w:rPr>
          <w:rFonts w:ascii="Arial" w:hAnsi="Arial" w:cs="Arial"/>
          <w:b/>
          <w:color w:val="453A99"/>
          <w:sz w:val="18"/>
          <w:szCs w:val="18"/>
        </w:rPr>
        <w:t>1 620</w:t>
      </w:r>
      <w:r w:rsidRPr="00BC2F76">
        <w:rPr>
          <w:rFonts w:ascii="Arial" w:hAnsi="Arial" w:cs="Arial"/>
          <w:b/>
          <w:color w:val="453A99"/>
          <w:sz w:val="18"/>
          <w:szCs w:val="18"/>
        </w:rPr>
        <w:t xml:space="preserve"> € HT soit </w:t>
      </w:r>
      <w:r w:rsidR="00ED0426">
        <w:rPr>
          <w:rFonts w:ascii="Arial" w:hAnsi="Arial" w:cs="Arial"/>
          <w:b/>
          <w:color w:val="453A99"/>
          <w:sz w:val="18"/>
          <w:szCs w:val="18"/>
        </w:rPr>
        <w:t>1 944</w:t>
      </w:r>
      <w:r w:rsidRPr="00BC2F76">
        <w:rPr>
          <w:rFonts w:ascii="Arial" w:hAnsi="Arial" w:cs="Arial"/>
          <w:b/>
          <w:color w:val="453A99"/>
          <w:sz w:val="18"/>
          <w:szCs w:val="18"/>
        </w:rPr>
        <w:t xml:space="preserve"> € TTC (acompte </w:t>
      </w:r>
      <w:r w:rsidR="00ED0426">
        <w:rPr>
          <w:rFonts w:ascii="Arial" w:hAnsi="Arial" w:cs="Arial"/>
          <w:b/>
          <w:color w:val="453A99"/>
          <w:sz w:val="18"/>
          <w:szCs w:val="18"/>
        </w:rPr>
        <w:t>600</w:t>
      </w:r>
      <w:r w:rsidRPr="00BC2F76">
        <w:rPr>
          <w:rFonts w:ascii="Arial" w:hAnsi="Arial" w:cs="Arial"/>
          <w:b/>
          <w:color w:val="453A99"/>
          <w:sz w:val="18"/>
          <w:szCs w:val="18"/>
        </w:rPr>
        <w:t xml:space="preserve"> euros)</w:t>
      </w:r>
    </w:p>
    <w:p w14:paraId="4414AC9D" w14:textId="77777777" w:rsidR="00BC2F76" w:rsidRPr="009A1194" w:rsidRDefault="00BC2F76" w:rsidP="00BC2F76">
      <w:pPr>
        <w:ind w:left="780"/>
        <w:jc w:val="both"/>
        <w:rPr>
          <w:rFonts w:ascii="Arial" w:hAnsi="Arial" w:cs="Arial"/>
          <w:color w:val="453A99"/>
          <w:sz w:val="18"/>
          <w:szCs w:val="18"/>
        </w:rPr>
      </w:pPr>
    </w:p>
    <w:p w14:paraId="2B4D54A4" w14:textId="27381A4E" w:rsidR="00BA35E2" w:rsidRDefault="00BA35E2" w:rsidP="00E60F90">
      <w:pPr>
        <w:pStyle w:val="Paragraphedeliste"/>
        <w:ind w:left="423"/>
        <w:jc w:val="both"/>
        <w:rPr>
          <w:rFonts w:ascii="Arial" w:hAnsi="Arial" w:cs="Arial"/>
          <w:i/>
          <w:color w:val="453A99"/>
          <w:sz w:val="18"/>
          <w:szCs w:val="18"/>
        </w:rPr>
      </w:pPr>
      <w:r w:rsidRPr="00D324E1">
        <w:rPr>
          <w:rFonts w:ascii="Arial" w:hAnsi="Arial" w:cs="Arial"/>
          <w:i/>
          <w:color w:val="453A99"/>
          <w:sz w:val="18"/>
          <w:szCs w:val="18"/>
        </w:rPr>
        <w:t>Ces séances peuvent se combiner avec des séances de supervision individuelle</w:t>
      </w:r>
      <w:r w:rsidR="00D515C5" w:rsidRPr="00D324E1">
        <w:rPr>
          <w:rFonts w:ascii="Arial" w:hAnsi="Arial" w:cs="Arial"/>
          <w:i/>
          <w:color w:val="453A99"/>
          <w:sz w:val="18"/>
          <w:szCs w:val="18"/>
        </w:rPr>
        <w:t>.</w:t>
      </w:r>
    </w:p>
    <w:p w14:paraId="6D49EF14" w14:textId="77777777" w:rsidR="00A34EC9" w:rsidRPr="00D324E1" w:rsidRDefault="00A34EC9" w:rsidP="00E60F90">
      <w:pPr>
        <w:pStyle w:val="Paragraphedeliste"/>
        <w:ind w:left="423"/>
        <w:jc w:val="both"/>
        <w:rPr>
          <w:rFonts w:ascii="Arial" w:hAnsi="Arial" w:cs="Arial"/>
          <w:i/>
          <w:color w:val="453A99"/>
          <w:sz w:val="18"/>
          <w:szCs w:val="18"/>
        </w:rPr>
      </w:pPr>
    </w:p>
    <w:p w14:paraId="4FA8B1AF" w14:textId="3C92EBAB" w:rsidR="00064C76" w:rsidRDefault="003C56D9" w:rsidP="005336DB">
      <w:pPr>
        <w:pStyle w:val="Paragraphedeliste"/>
        <w:autoSpaceDE w:val="0"/>
        <w:autoSpaceDN w:val="0"/>
        <w:adjustRightInd w:val="0"/>
        <w:spacing w:before="240"/>
        <w:ind w:left="0"/>
        <w:contextualSpacing w:val="0"/>
        <w:rPr>
          <w:rFonts w:ascii="Arial" w:eastAsia="Wingdings-Regular" w:hAnsi="Arial" w:cs="Arial"/>
          <w:b/>
          <w:bCs/>
          <w:color w:val="453A99"/>
          <w:sz w:val="18"/>
          <w:szCs w:val="18"/>
        </w:rPr>
      </w:pPr>
      <w:r w:rsidRPr="00D324E1">
        <w:rPr>
          <w:rFonts w:ascii="Arial" w:eastAsia="Wingdings-Regular" w:hAnsi="Arial" w:cs="Arial"/>
          <w:b/>
          <w:bCs/>
          <w:color w:val="453A99"/>
          <w:sz w:val="18"/>
          <w:szCs w:val="18"/>
        </w:rPr>
        <w:t>Toute inscription à l’un de ces cycles est soumise à un entretien préalable avec Isabelle Nalet (06 86 89 56 60)</w:t>
      </w:r>
      <w:r w:rsidR="005336DB" w:rsidRPr="00D324E1">
        <w:rPr>
          <w:rFonts w:ascii="Arial" w:eastAsia="Wingdings-Regular" w:hAnsi="Arial" w:cs="Arial"/>
          <w:b/>
          <w:bCs/>
          <w:color w:val="453A99"/>
          <w:sz w:val="18"/>
          <w:szCs w:val="18"/>
        </w:rPr>
        <w:t>.</w:t>
      </w:r>
    </w:p>
    <w:p w14:paraId="77D7FF29" w14:textId="77777777" w:rsidR="00CF52A2" w:rsidRDefault="00CF52A2" w:rsidP="00CF52A2">
      <w:pPr>
        <w:pStyle w:val="Paragraphedeliste"/>
        <w:autoSpaceDE w:val="0"/>
        <w:autoSpaceDN w:val="0"/>
        <w:adjustRightInd w:val="0"/>
        <w:spacing w:before="240"/>
        <w:ind w:left="0"/>
        <w:contextualSpacing w:val="0"/>
        <w:jc w:val="both"/>
        <w:rPr>
          <w:rFonts w:ascii="Arial" w:hAnsi="Arial" w:cs="Arial"/>
          <w:color w:val="453A99"/>
          <w:sz w:val="18"/>
          <w:szCs w:val="18"/>
        </w:rPr>
      </w:pPr>
      <w:r w:rsidRPr="004D0ABE">
        <w:rPr>
          <w:rFonts w:ascii="Arial" w:hAnsi="Arial" w:cs="Arial"/>
          <w:color w:val="453A99"/>
          <w:sz w:val="18"/>
          <w:szCs w:val="18"/>
        </w:rPr>
        <w:t>Initiales Réseau Pluridis propose également</w:t>
      </w:r>
      <w:r>
        <w:rPr>
          <w:rFonts w:ascii="Arial" w:hAnsi="Arial" w:cs="Arial"/>
          <w:color w:val="453A99"/>
          <w:sz w:val="18"/>
          <w:szCs w:val="18"/>
        </w:rPr>
        <w:t xml:space="preserve"> de la supervision individuelle :</w:t>
      </w:r>
      <w:r w:rsidRPr="004D0ABE">
        <w:rPr>
          <w:rFonts w:ascii="Arial" w:hAnsi="Arial" w:cs="Arial"/>
          <w:color w:val="453A99"/>
          <w:sz w:val="18"/>
          <w:szCs w:val="18"/>
        </w:rPr>
        <w:t xml:space="preserve"> </w:t>
      </w:r>
      <w:r>
        <w:rPr>
          <w:rFonts w:ascii="Arial" w:hAnsi="Arial" w:cs="Arial"/>
          <w:color w:val="453A99"/>
          <w:sz w:val="18"/>
          <w:szCs w:val="18"/>
        </w:rPr>
        <w:t xml:space="preserve">celle-ci peut </w:t>
      </w:r>
      <w:r w:rsidRPr="004D0ABE">
        <w:rPr>
          <w:rFonts w:ascii="Arial" w:hAnsi="Arial" w:cs="Arial"/>
          <w:color w:val="453A99"/>
          <w:sz w:val="18"/>
          <w:szCs w:val="18"/>
        </w:rPr>
        <w:t>venir en complément de la supervision collective</w:t>
      </w:r>
      <w:r>
        <w:rPr>
          <w:rFonts w:ascii="Arial" w:hAnsi="Arial" w:cs="Arial"/>
          <w:color w:val="453A99"/>
          <w:sz w:val="18"/>
          <w:szCs w:val="18"/>
        </w:rPr>
        <w:t xml:space="preserve"> ou s’effectuer indépendamment.</w:t>
      </w:r>
    </w:p>
    <w:p w14:paraId="7EA2BA83" w14:textId="77777777" w:rsidR="00CF52A2" w:rsidRDefault="00CF52A2">
      <w:pPr>
        <w:widowControl/>
        <w:suppressAutoHyphens w:val="0"/>
        <w:rPr>
          <w:rFonts w:ascii="Arial" w:eastAsia="Times New Roman" w:hAnsi="Arial" w:cs="Arial"/>
          <w:color w:val="453A99"/>
          <w:sz w:val="18"/>
          <w:szCs w:val="18"/>
        </w:rPr>
      </w:pPr>
    </w:p>
    <w:p w14:paraId="3B3F5B5D" w14:textId="5806C6BE" w:rsidR="004B515C" w:rsidRDefault="00CF52A2">
      <w:pPr>
        <w:widowControl/>
        <w:suppressAutoHyphens w:val="0"/>
        <w:rPr>
          <w:rFonts w:ascii="Arial" w:eastAsia="Times New Roman" w:hAnsi="Arial" w:cs="Arial"/>
          <w:color w:val="453A99"/>
          <w:sz w:val="18"/>
          <w:szCs w:val="18"/>
        </w:rPr>
      </w:pPr>
      <w:r w:rsidRPr="00CF52A2">
        <w:rPr>
          <w:rFonts w:ascii="Arial" w:eastAsia="Times New Roman" w:hAnsi="Arial" w:cs="Arial"/>
          <w:color w:val="453A99"/>
          <w:sz w:val="18"/>
          <w:szCs w:val="18"/>
        </w:rPr>
        <w:t>Lieu</w:t>
      </w:r>
      <w:r w:rsidR="00457128">
        <w:rPr>
          <w:rFonts w:ascii="Arial" w:eastAsia="Times New Roman" w:hAnsi="Arial" w:cs="Arial"/>
          <w:color w:val="453A99"/>
          <w:sz w:val="18"/>
          <w:szCs w:val="18"/>
        </w:rPr>
        <w:t> :</w:t>
      </w:r>
      <w:r w:rsidRPr="00CF52A2">
        <w:rPr>
          <w:rFonts w:ascii="Arial" w:eastAsia="Times New Roman" w:hAnsi="Arial" w:cs="Arial"/>
          <w:color w:val="453A99"/>
          <w:sz w:val="18"/>
          <w:szCs w:val="18"/>
        </w:rPr>
        <w:t xml:space="preserve"> </w:t>
      </w:r>
      <w:hyperlink r:id="rId8" w:history="1">
        <w:r w:rsidRPr="00CF52A2">
          <w:rPr>
            <w:rStyle w:val="Lienhypertexte"/>
            <w:rFonts w:ascii="Arial" w:eastAsia="Times New Roman" w:hAnsi="Arial" w:cs="Arial"/>
            <w:sz w:val="18"/>
            <w:szCs w:val="18"/>
          </w:rPr>
          <w:t>Adèle Picot - 39, Rue Notre Dame des Champs - 75006 Paris</w:t>
        </w:r>
      </w:hyperlink>
      <w:r w:rsidRPr="00CF52A2">
        <w:rPr>
          <w:rFonts w:ascii="Arial" w:eastAsia="Times New Roman" w:hAnsi="Arial" w:cs="Arial"/>
          <w:color w:val="453A99"/>
          <w:sz w:val="18"/>
          <w:szCs w:val="18"/>
        </w:rPr>
        <w:t xml:space="preserve"> ou </w:t>
      </w:r>
      <w:hyperlink r:id="rId9" w:history="1">
        <w:r w:rsidRPr="00CF52A2">
          <w:rPr>
            <w:rStyle w:val="Lienhypertexte"/>
            <w:rFonts w:ascii="Arial" w:eastAsia="Times New Roman" w:hAnsi="Arial" w:cs="Arial"/>
            <w:sz w:val="18"/>
            <w:szCs w:val="18"/>
          </w:rPr>
          <w:t>Le 220 - rue de la Convention - 75015 Paris</w:t>
        </w:r>
      </w:hyperlink>
      <w:r w:rsidRPr="00CF52A2">
        <w:rPr>
          <w:rFonts w:ascii="Arial" w:eastAsia="Times New Roman" w:hAnsi="Arial" w:cs="Arial"/>
          <w:color w:val="453A99"/>
          <w:sz w:val="18"/>
          <w:szCs w:val="18"/>
        </w:rPr>
        <w:t xml:space="preserve"> Lieux accessibles aux personnes en situation de handicap.</w:t>
      </w:r>
    </w:p>
    <w:p w14:paraId="594C4A73" w14:textId="77777777" w:rsidR="003A4956" w:rsidRDefault="003A4956">
      <w:pPr>
        <w:widowControl/>
        <w:suppressAutoHyphens w:val="0"/>
        <w:rPr>
          <w:rFonts w:ascii="Arial" w:eastAsia="Wingdings-Regular" w:hAnsi="Arial" w:cs="Arial"/>
          <w:b/>
          <w:bCs/>
          <w:color w:val="453A99"/>
          <w:sz w:val="20"/>
          <w:szCs w:val="22"/>
        </w:rPr>
      </w:pPr>
      <w:r>
        <w:rPr>
          <w:rFonts w:ascii="Arial" w:eastAsia="Wingdings-Regular" w:hAnsi="Arial" w:cs="Arial"/>
          <w:smallCaps/>
          <w:color w:val="453A99"/>
          <w:sz w:val="20"/>
          <w:szCs w:val="22"/>
        </w:rPr>
        <w:br w:type="page"/>
      </w:r>
    </w:p>
    <w:p w14:paraId="24B090DB" w14:textId="1A8AC8F6" w:rsidR="003C56D9" w:rsidRPr="001F30FB" w:rsidRDefault="003C56D9" w:rsidP="00B73F20">
      <w:pPr>
        <w:pStyle w:val="Titre2"/>
        <w:spacing w:after="120"/>
        <w:rPr>
          <w:rFonts w:ascii="Arial" w:hAnsi="Arial" w:cs="Arial"/>
          <w:iCs/>
          <w:smallCaps w:val="0"/>
          <w:color w:val="D5762F"/>
          <w:szCs w:val="40"/>
        </w:rPr>
      </w:pPr>
      <w:r w:rsidRPr="001F30FB">
        <w:rPr>
          <w:rFonts w:ascii="Arial" w:hAnsi="Arial" w:cs="Arial"/>
          <w:iCs/>
          <w:smallCaps w:val="0"/>
          <w:color w:val="D5762F"/>
          <w:szCs w:val="40"/>
        </w:rPr>
        <w:lastRenderedPageBreak/>
        <w:t xml:space="preserve">L’équipe de superviseurs : </w:t>
      </w:r>
    </w:p>
    <w:p w14:paraId="24B1EAC4" w14:textId="77777777" w:rsidR="003C56D9" w:rsidRPr="00D324E1" w:rsidRDefault="003C56D9" w:rsidP="003C56D9">
      <w:pPr>
        <w:jc w:val="both"/>
        <w:rPr>
          <w:rFonts w:ascii="Arial" w:hAnsi="Arial" w:cs="Arial"/>
          <w:color w:val="453A99"/>
          <w:sz w:val="18"/>
          <w:szCs w:val="18"/>
        </w:rPr>
      </w:pPr>
      <w:r w:rsidRPr="00D324E1">
        <w:rPr>
          <w:rFonts w:ascii="Arial" w:hAnsi="Arial" w:cs="Arial"/>
          <w:color w:val="453A99"/>
          <w:sz w:val="18"/>
          <w:szCs w:val="18"/>
        </w:rPr>
        <w:t xml:space="preserve">Tous sont coachs et consultants psychosociologues cliniciens expérimentés, formateurs et superviseurs de coachs, acteurs RH et de consultants depuis plus de 15 ans. </w:t>
      </w:r>
    </w:p>
    <w:p w14:paraId="58882670" w14:textId="77777777" w:rsidR="003C56D9" w:rsidRDefault="003C56D9" w:rsidP="003C56D9">
      <w:pPr>
        <w:jc w:val="both"/>
        <w:rPr>
          <w:rFonts w:ascii="Arial" w:hAnsi="Arial" w:cs="Arial"/>
          <w:color w:val="453A99"/>
          <w:sz w:val="18"/>
          <w:szCs w:val="18"/>
        </w:rPr>
      </w:pPr>
    </w:p>
    <w:p w14:paraId="7A376A3B" w14:textId="77777777" w:rsidR="00D324E1" w:rsidRPr="00D324E1" w:rsidRDefault="00D324E1" w:rsidP="003C56D9">
      <w:pPr>
        <w:jc w:val="both"/>
        <w:rPr>
          <w:rFonts w:ascii="Arial" w:hAnsi="Arial" w:cs="Arial"/>
          <w:color w:val="453A99"/>
          <w:sz w:val="18"/>
          <w:szCs w:val="18"/>
        </w:rPr>
      </w:pPr>
    </w:p>
    <w:p w14:paraId="3AF34794" w14:textId="77777777" w:rsidR="003C56D9" w:rsidRPr="00D324E1" w:rsidRDefault="003C56D9" w:rsidP="003C56D9">
      <w:pPr>
        <w:jc w:val="both"/>
        <w:rPr>
          <w:rFonts w:ascii="Arial" w:hAnsi="Arial" w:cs="Arial"/>
          <w:b/>
          <w:bCs/>
          <w:smallCaps/>
          <w:color w:val="453A99"/>
          <w:sz w:val="20"/>
          <w:szCs w:val="18"/>
        </w:rPr>
      </w:pPr>
      <w:bookmarkStart w:id="0" w:name="_Hlk531620995"/>
      <w:r w:rsidRPr="00D324E1">
        <w:rPr>
          <w:rFonts w:ascii="Arial" w:hAnsi="Arial" w:cs="Arial"/>
          <w:b/>
          <w:bCs/>
          <w:color w:val="453A99"/>
          <w:sz w:val="20"/>
          <w:szCs w:val="18"/>
        </w:rPr>
        <w:t xml:space="preserve">Isabelle </w:t>
      </w:r>
      <w:r w:rsidRPr="00D324E1">
        <w:rPr>
          <w:rFonts w:ascii="Arial" w:hAnsi="Arial" w:cs="Arial"/>
          <w:b/>
          <w:bCs/>
          <w:smallCaps/>
          <w:color w:val="453A99"/>
          <w:sz w:val="20"/>
          <w:szCs w:val="18"/>
        </w:rPr>
        <w:t>N</w:t>
      </w:r>
      <w:r w:rsidRPr="00D324E1">
        <w:rPr>
          <w:rFonts w:ascii="Arial" w:hAnsi="Arial" w:cs="Arial"/>
          <w:b/>
          <w:bCs/>
          <w:caps/>
          <w:color w:val="453A99"/>
          <w:sz w:val="20"/>
          <w:szCs w:val="18"/>
        </w:rPr>
        <w:t>alet</w:t>
      </w:r>
    </w:p>
    <w:bookmarkEnd w:id="0"/>
    <w:p w14:paraId="429E4903" w14:textId="77777777" w:rsidR="00BF2E8B" w:rsidRPr="00BF2E8B" w:rsidRDefault="00BF2E8B" w:rsidP="00BF2E8B">
      <w:pPr>
        <w:jc w:val="both"/>
        <w:rPr>
          <w:rFonts w:ascii="Arial" w:hAnsi="Arial" w:cs="Arial"/>
          <w:color w:val="453A99"/>
          <w:sz w:val="18"/>
          <w:szCs w:val="18"/>
        </w:rPr>
      </w:pPr>
      <w:r w:rsidRPr="00BF2E8B">
        <w:rPr>
          <w:rFonts w:ascii="Arial" w:hAnsi="Arial" w:cs="Arial"/>
          <w:color w:val="453A99"/>
          <w:sz w:val="18"/>
          <w:szCs w:val="18"/>
        </w:rPr>
        <w:t>Co-fondatrice et Directrice d'Initiales Réseau Pluridis, Isabelle Nalet accompagne depuis 30 ans des personnes, des équipes et des organisations dans les changements qu’elles ont à vivre. Elle forme et supervise des acteurs RH, des consultants et des coachs en tant que Responsable pédagogique des cycles de professionnalisation au coaching et aux fonctions d’accompagnement</w:t>
      </w:r>
    </w:p>
    <w:p w14:paraId="4D63CFAE" w14:textId="77777777" w:rsidR="00BF2E8B" w:rsidRPr="00BF2E8B" w:rsidRDefault="00BF2E8B" w:rsidP="00BF2E8B">
      <w:pPr>
        <w:jc w:val="both"/>
        <w:rPr>
          <w:rFonts w:ascii="Arial" w:hAnsi="Arial" w:cs="Arial"/>
          <w:color w:val="453A99"/>
          <w:sz w:val="18"/>
          <w:szCs w:val="18"/>
        </w:rPr>
      </w:pPr>
      <w:r w:rsidRPr="00BF2E8B">
        <w:rPr>
          <w:rFonts w:ascii="Arial" w:hAnsi="Arial" w:cs="Arial"/>
          <w:color w:val="453A99"/>
          <w:sz w:val="18"/>
          <w:szCs w:val="18"/>
        </w:rPr>
        <w:t xml:space="preserve">Psychosociologue clinicienne, Isabelle Nalet porte une attention et une écoute alliant les dimensions individuelles, collectives et sociétales. </w:t>
      </w:r>
    </w:p>
    <w:p w14:paraId="09232D04" w14:textId="082DA8F7" w:rsidR="00BF2E8B" w:rsidRPr="00BF2E8B" w:rsidRDefault="00BF2E8B" w:rsidP="00BF2E8B">
      <w:pPr>
        <w:jc w:val="both"/>
        <w:rPr>
          <w:rFonts w:ascii="Arial" w:hAnsi="Arial" w:cs="Arial"/>
          <w:color w:val="453A99"/>
          <w:sz w:val="18"/>
          <w:szCs w:val="18"/>
        </w:rPr>
      </w:pPr>
      <w:r w:rsidRPr="00BF2E8B">
        <w:rPr>
          <w:rFonts w:ascii="Arial" w:hAnsi="Arial" w:cs="Arial"/>
          <w:color w:val="453A99"/>
          <w:sz w:val="18"/>
          <w:szCs w:val="18"/>
        </w:rPr>
        <w:t>Elle conçoit et anime des dispositifs qui articulent des modalités pédagogiques et d’intervention mobilisant différents registres</w:t>
      </w:r>
      <w:r>
        <w:rPr>
          <w:rFonts w:ascii="Arial" w:hAnsi="Arial" w:cs="Arial"/>
          <w:color w:val="453A99"/>
          <w:sz w:val="18"/>
          <w:szCs w:val="18"/>
        </w:rPr>
        <w:t> :</w:t>
      </w:r>
      <w:r w:rsidRPr="00BF2E8B">
        <w:rPr>
          <w:rFonts w:ascii="Arial" w:hAnsi="Arial" w:cs="Arial"/>
          <w:color w:val="453A99"/>
          <w:sz w:val="18"/>
          <w:szCs w:val="18"/>
        </w:rPr>
        <w:t xml:space="preserve"> corporel, énergétique, émotionnel et réflexif. En intégrant le jeu et l’improvisation, comme espace de développement. </w:t>
      </w:r>
    </w:p>
    <w:p w14:paraId="01778A9F" w14:textId="2582AE06" w:rsidR="003C56D9" w:rsidRDefault="00BF2E8B" w:rsidP="00BF2E8B">
      <w:pPr>
        <w:jc w:val="both"/>
        <w:rPr>
          <w:rFonts w:ascii="Arial" w:hAnsi="Arial" w:cs="Arial"/>
          <w:i/>
          <w:color w:val="453A99"/>
          <w:sz w:val="18"/>
          <w:szCs w:val="18"/>
        </w:rPr>
      </w:pPr>
      <w:r w:rsidRPr="00BF2E8B">
        <w:rPr>
          <w:rFonts w:ascii="Arial" w:hAnsi="Arial" w:cs="Arial"/>
          <w:color w:val="453A99"/>
          <w:sz w:val="18"/>
          <w:szCs w:val="18"/>
        </w:rPr>
        <w:t xml:space="preserve">Titulaire de la SF Coach, Isabelle Nalet est également membre du CIRFIP </w:t>
      </w:r>
      <w:r w:rsidRPr="00BF2E8B">
        <w:rPr>
          <w:rFonts w:ascii="Arial" w:hAnsi="Arial" w:cs="Arial"/>
          <w:i/>
          <w:iCs/>
          <w:color w:val="453A99"/>
          <w:sz w:val="18"/>
          <w:szCs w:val="18"/>
        </w:rPr>
        <w:t>(Centre international de Recherche, Formation et Intervention Psychosociologique)</w:t>
      </w:r>
      <w:r w:rsidRPr="00BF2E8B">
        <w:rPr>
          <w:rFonts w:ascii="Arial" w:hAnsi="Arial" w:cs="Arial"/>
          <w:color w:val="453A99"/>
          <w:sz w:val="18"/>
          <w:szCs w:val="18"/>
        </w:rPr>
        <w:t>.</w:t>
      </w:r>
    </w:p>
    <w:p w14:paraId="1D6004EF" w14:textId="77777777" w:rsidR="007B2FB9" w:rsidRDefault="007B2FB9" w:rsidP="003C56D9">
      <w:pPr>
        <w:jc w:val="both"/>
        <w:rPr>
          <w:rFonts w:ascii="Arial" w:hAnsi="Arial" w:cs="Arial"/>
          <w:i/>
          <w:color w:val="453A99"/>
          <w:sz w:val="18"/>
          <w:szCs w:val="18"/>
        </w:rPr>
      </w:pPr>
    </w:p>
    <w:p w14:paraId="3FEE0C81" w14:textId="77777777" w:rsidR="00BF2E8B" w:rsidRDefault="00BF2E8B" w:rsidP="003C56D9">
      <w:pPr>
        <w:jc w:val="both"/>
        <w:rPr>
          <w:rFonts w:ascii="Arial" w:hAnsi="Arial" w:cs="Arial"/>
          <w:i/>
          <w:color w:val="453A99"/>
          <w:sz w:val="18"/>
          <w:szCs w:val="18"/>
        </w:rPr>
      </w:pPr>
    </w:p>
    <w:p w14:paraId="620DB081" w14:textId="77777777" w:rsidR="00D324E1" w:rsidRPr="00D324E1" w:rsidRDefault="00D324E1" w:rsidP="003C56D9">
      <w:pPr>
        <w:jc w:val="both"/>
        <w:rPr>
          <w:rFonts w:ascii="Arial" w:hAnsi="Arial" w:cs="Arial"/>
          <w:i/>
          <w:color w:val="453A99"/>
          <w:sz w:val="18"/>
          <w:szCs w:val="18"/>
        </w:rPr>
      </w:pPr>
    </w:p>
    <w:p w14:paraId="42392E4A" w14:textId="77777777" w:rsidR="003C56D9" w:rsidRPr="00D324E1" w:rsidRDefault="003C56D9" w:rsidP="003C56D9">
      <w:pPr>
        <w:jc w:val="both"/>
        <w:rPr>
          <w:rFonts w:ascii="Arial" w:hAnsi="Arial" w:cs="Arial"/>
          <w:b/>
          <w:bCs/>
          <w:color w:val="453A99"/>
          <w:sz w:val="20"/>
          <w:szCs w:val="18"/>
        </w:rPr>
      </w:pPr>
      <w:bookmarkStart w:id="1" w:name="_Hlk531620965"/>
      <w:proofErr w:type="spellStart"/>
      <w:r w:rsidRPr="00D324E1">
        <w:rPr>
          <w:rFonts w:ascii="Arial" w:hAnsi="Arial" w:cs="Arial"/>
          <w:b/>
          <w:bCs/>
          <w:color w:val="453A99"/>
          <w:sz w:val="20"/>
          <w:szCs w:val="18"/>
        </w:rPr>
        <w:t>Anasthasia</w:t>
      </w:r>
      <w:proofErr w:type="spellEnd"/>
      <w:r w:rsidRPr="00D324E1">
        <w:rPr>
          <w:rFonts w:ascii="Arial" w:hAnsi="Arial" w:cs="Arial"/>
          <w:b/>
          <w:bCs/>
          <w:color w:val="453A99"/>
          <w:sz w:val="20"/>
          <w:szCs w:val="18"/>
        </w:rPr>
        <w:t xml:space="preserve"> BLANCHÉ</w:t>
      </w:r>
    </w:p>
    <w:p w14:paraId="26B1A1A1" w14:textId="671E4FC8" w:rsidR="002A66F9" w:rsidRPr="00D324E1" w:rsidRDefault="002A66F9" w:rsidP="002A66F9">
      <w:pPr>
        <w:jc w:val="both"/>
        <w:rPr>
          <w:rFonts w:ascii="Arial" w:hAnsi="Arial" w:cs="Arial"/>
          <w:color w:val="453A99"/>
          <w:sz w:val="18"/>
          <w:szCs w:val="18"/>
        </w:rPr>
      </w:pPr>
      <w:r w:rsidRPr="00D324E1">
        <w:rPr>
          <w:rFonts w:ascii="Arial" w:hAnsi="Arial" w:cs="Arial"/>
          <w:color w:val="453A99"/>
          <w:sz w:val="18"/>
          <w:szCs w:val="18"/>
        </w:rPr>
        <w:t xml:space="preserve">Psychanalyste, psychosociologue, </w:t>
      </w:r>
      <w:proofErr w:type="spellStart"/>
      <w:r w:rsidR="000D38E8">
        <w:rPr>
          <w:rFonts w:ascii="Arial" w:hAnsi="Arial" w:cs="Arial"/>
          <w:color w:val="453A99"/>
          <w:sz w:val="18"/>
          <w:szCs w:val="18"/>
        </w:rPr>
        <w:t>Anasthasia</w:t>
      </w:r>
      <w:proofErr w:type="spellEnd"/>
      <w:r w:rsidR="000D38E8">
        <w:rPr>
          <w:rFonts w:ascii="Arial" w:hAnsi="Arial" w:cs="Arial"/>
          <w:color w:val="453A99"/>
          <w:sz w:val="18"/>
          <w:szCs w:val="18"/>
        </w:rPr>
        <w:t xml:space="preserve"> </w:t>
      </w:r>
      <w:proofErr w:type="spellStart"/>
      <w:r w:rsidR="000D38E8">
        <w:rPr>
          <w:rFonts w:ascii="Arial" w:hAnsi="Arial" w:cs="Arial"/>
          <w:color w:val="453A99"/>
          <w:sz w:val="18"/>
          <w:szCs w:val="18"/>
        </w:rPr>
        <w:t>Blanché</w:t>
      </w:r>
      <w:proofErr w:type="spellEnd"/>
      <w:r w:rsidRPr="00D324E1">
        <w:rPr>
          <w:rFonts w:ascii="Arial" w:hAnsi="Arial" w:cs="Arial"/>
          <w:color w:val="453A99"/>
          <w:sz w:val="18"/>
          <w:szCs w:val="18"/>
        </w:rPr>
        <w:t xml:space="preserve"> accompagne depuis plus de 30 ans des personnes et des équipes en situation de changement professionnel ou de transitions de la vie personnelle, par une approche pluridisciplinaire. Elle supervise les pratiques de coachs, formateurs, consultants et psychothérapeutes. </w:t>
      </w:r>
    </w:p>
    <w:p w14:paraId="079261AD" w14:textId="77777777" w:rsidR="002A66F9" w:rsidRPr="00D324E1" w:rsidRDefault="002A66F9" w:rsidP="002A66F9">
      <w:pPr>
        <w:jc w:val="both"/>
        <w:rPr>
          <w:rFonts w:ascii="Arial" w:hAnsi="Arial" w:cs="Arial"/>
          <w:color w:val="453A99"/>
          <w:sz w:val="18"/>
          <w:szCs w:val="18"/>
        </w:rPr>
      </w:pPr>
      <w:r w:rsidRPr="00D324E1">
        <w:rPr>
          <w:rFonts w:ascii="Arial" w:hAnsi="Arial" w:cs="Arial"/>
          <w:color w:val="453A99"/>
          <w:sz w:val="18"/>
          <w:szCs w:val="18"/>
        </w:rPr>
        <w:t xml:space="preserve">Co-fondatrice </w:t>
      </w:r>
      <w:r w:rsidR="009E2C47">
        <w:rPr>
          <w:rFonts w:ascii="Arial" w:hAnsi="Arial" w:cs="Arial"/>
          <w:color w:val="453A99"/>
          <w:sz w:val="18"/>
          <w:szCs w:val="18"/>
        </w:rPr>
        <w:t xml:space="preserve">et associée </w:t>
      </w:r>
      <w:r w:rsidRPr="00D324E1">
        <w:rPr>
          <w:rFonts w:ascii="Arial" w:hAnsi="Arial" w:cs="Arial"/>
          <w:color w:val="453A99"/>
          <w:sz w:val="18"/>
          <w:szCs w:val="18"/>
        </w:rPr>
        <w:t>de l'Institut International de Sociologie Clinique</w:t>
      </w:r>
      <w:r w:rsidR="009E2C47">
        <w:rPr>
          <w:rFonts w:ascii="Arial" w:hAnsi="Arial" w:cs="Arial"/>
          <w:color w:val="453A99"/>
          <w:sz w:val="18"/>
          <w:szCs w:val="18"/>
        </w:rPr>
        <w:t xml:space="preserve"> pendant 10 ans</w:t>
      </w:r>
      <w:r w:rsidRPr="00D324E1">
        <w:rPr>
          <w:rFonts w:ascii="Arial" w:hAnsi="Arial" w:cs="Arial"/>
          <w:color w:val="453A99"/>
          <w:sz w:val="18"/>
          <w:szCs w:val="18"/>
        </w:rPr>
        <w:t xml:space="preserve">, elle anime </w:t>
      </w:r>
      <w:r w:rsidR="009E2C47">
        <w:rPr>
          <w:rFonts w:ascii="Arial" w:hAnsi="Arial" w:cs="Arial"/>
          <w:color w:val="453A99"/>
          <w:sz w:val="18"/>
          <w:szCs w:val="18"/>
        </w:rPr>
        <w:t xml:space="preserve">aujourd’hui </w:t>
      </w:r>
      <w:r w:rsidRPr="00D324E1">
        <w:rPr>
          <w:rFonts w:ascii="Arial" w:hAnsi="Arial" w:cs="Arial"/>
          <w:color w:val="453A99"/>
          <w:sz w:val="18"/>
          <w:szCs w:val="18"/>
        </w:rPr>
        <w:t xml:space="preserve">des séminaires sur les histoires de vie, notamment sur les thèmes du rapport au travail, au pouvoir, </w:t>
      </w:r>
      <w:r w:rsidR="009E2C47">
        <w:rPr>
          <w:rFonts w:ascii="Arial" w:hAnsi="Arial" w:cs="Arial"/>
          <w:color w:val="453A99"/>
          <w:sz w:val="18"/>
          <w:szCs w:val="18"/>
        </w:rPr>
        <w:t xml:space="preserve">aux valeurs, </w:t>
      </w:r>
      <w:r w:rsidRPr="00D324E1">
        <w:rPr>
          <w:rFonts w:ascii="Arial" w:hAnsi="Arial" w:cs="Arial"/>
          <w:color w:val="453A99"/>
          <w:sz w:val="18"/>
          <w:szCs w:val="18"/>
        </w:rPr>
        <w:t xml:space="preserve">des </w:t>
      </w:r>
      <w:r w:rsidR="009E2C47">
        <w:rPr>
          <w:rFonts w:ascii="Arial" w:hAnsi="Arial" w:cs="Arial"/>
          <w:color w:val="453A99"/>
          <w:sz w:val="18"/>
          <w:szCs w:val="18"/>
        </w:rPr>
        <w:t>transitions de vie (</w:t>
      </w:r>
      <w:r w:rsidRPr="00D324E1">
        <w:rPr>
          <w:rFonts w:ascii="Arial" w:hAnsi="Arial" w:cs="Arial"/>
          <w:color w:val="453A99"/>
          <w:sz w:val="18"/>
          <w:szCs w:val="18"/>
        </w:rPr>
        <w:t>tournants de la vie la retraite</w:t>
      </w:r>
      <w:r w:rsidR="005C22AA">
        <w:rPr>
          <w:rFonts w:ascii="Arial" w:hAnsi="Arial" w:cs="Arial"/>
          <w:color w:val="453A99"/>
          <w:sz w:val="18"/>
          <w:szCs w:val="18"/>
        </w:rPr>
        <w:t>..</w:t>
      </w:r>
      <w:r w:rsidRPr="00D324E1">
        <w:rPr>
          <w:rFonts w:ascii="Arial" w:hAnsi="Arial" w:cs="Arial"/>
          <w:color w:val="453A99"/>
          <w:sz w:val="18"/>
          <w:szCs w:val="18"/>
        </w:rPr>
        <w:t>.</w:t>
      </w:r>
      <w:r w:rsidR="009E2C47">
        <w:rPr>
          <w:rFonts w:ascii="Arial" w:hAnsi="Arial" w:cs="Arial"/>
          <w:color w:val="453A99"/>
          <w:sz w:val="18"/>
          <w:szCs w:val="18"/>
        </w:rPr>
        <w:t>)</w:t>
      </w:r>
    </w:p>
    <w:p w14:paraId="15B9E891" w14:textId="77777777" w:rsidR="003C56D9" w:rsidRPr="00D324E1" w:rsidRDefault="002A66F9" w:rsidP="002A66F9">
      <w:pPr>
        <w:jc w:val="both"/>
        <w:rPr>
          <w:rFonts w:ascii="Arial" w:hAnsi="Arial" w:cs="Arial"/>
          <w:color w:val="453A99"/>
          <w:sz w:val="18"/>
          <w:szCs w:val="18"/>
        </w:rPr>
      </w:pPr>
      <w:r w:rsidRPr="00D324E1">
        <w:rPr>
          <w:rFonts w:ascii="Arial" w:hAnsi="Arial" w:cs="Arial"/>
          <w:color w:val="453A99"/>
          <w:sz w:val="18"/>
          <w:szCs w:val="18"/>
        </w:rPr>
        <w:t xml:space="preserve">Membre du CIRFIP </w:t>
      </w:r>
      <w:r w:rsidRPr="00BF2E8B">
        <w:rPr>
          <w:rFonts w:ascii="Arial" w:hAnsi="Arial" w:cs="Arial"/>
          <w:i/>
          <w:iCs/>
          <w:color w:val="453A99"/>
          <w:sz w:val="18"/>
          <w:szCs w:val="18"/>
        </w:rPr>
        <w:t>(Centre International de Recherche Formation et Intervention Psychosociologique).</w:t>
      </w:r>
    </w:p>
    <w:bookmarkEnd w:id="1"/>
    <w:p w14:paraId="181BB76E" w14:textId="77777777" w:rsidR="003C56D9" w:rsidRDefault="003C56D9" w:rsidP="003C56D9">
      <w:pPr>
        <w:jc w:val="both"/>
        <w:rPr>
          <w:rFonts w:ascii="Arial" w:hAnsi="Arial" w:cs="Arial"/>
          <w:color w:val="453A99"/>
          <w:sz w:val="18"/>
          <w:szCs w:val="18"/>
        </w:rPr>
      </w:pPr>
    </w:p>
    <w:p w14:paraId="7A58A5A3" w14:textId="77777777" w:rsidR="00D324E1" w:rsidRDefault="00D324E1" w:rsidP="003C56D9">
      <w:pPr>
        <w:jc w:val="both"/>
        <w:rPr>
          <w:rFonts w:ascii="Arial" w:hAnsi="Arial" w:cs="Arial"/>
          <w:color w:val="453A99"/>
          <w:sz w:val="18"/>
          <w:szCs w:val="18"/>
        </w:rPr>
      </w:pPr>
    </w:p>
    <w:p w14:paraId="1FE9652A" w14:textId="77777777" w:rsidR="007B2FB9" w:rsidRPr="00D324E1" w:rsidRDefault="007B2FB9" w:rsidP="003C56D9">
      <w:pPr>
        <w:jc w:val="both"/>
        <w:rPr>
          <w:rFonts w:ascii="Arial" w:hAnsi="Arial" w:cs="Arial"/>
          <w:color w:val="453A99"/>
          <w:sz w:val="18"/>
          <w:szCs w:val="18"/>
        </w:rPr>
      </w:pPr>
    </w:p>
    <w:p w14:paraId="35D764A3" w14:textId="77777777" w:rsidR="003C56D9" w:rsidRPr="00D324E1" w:rsidRDefault="003C56D9" w:rsidP="003C56D9">
      <w:pPr>
        <w:jc w:val="both"/>
        <w:rPr>
          <w:rFonts w:ascii="Arial" w:hAnsi="Arial" w:cs="Arial"/>
          <w:b/>
          <w:bCs/>
          <w:color w:val="453A99"/>
          <w:sz w:val="20"/>
          <w:szCs w:val="18"/>
        </w:rPr>
      </w:pPr>
      <w:bookmarkStart w:id="2" w:name="_Hlk531621535"/>
      <w:r w:rsidRPr="00D324E1">
        <w:rPr>
          <w:rFonts w:ascii="Arial" w:hAnsi="Arial" w:cs="Arial"/>
          <w:b/>
          <w:bCs/>
          <w:color w:val="453A99"/>
          <w:sz w:val="20"/>
          <w:szCs w:val="18"/>
        </w:rPr>
        <w:t>Jamal LAMRANI</w:t>
      </w:r>
    </w:p>
    <w:p w14:paraId="233C95F6" w14:textId="09C1DBDD" w:rsidR="002A66F9" w:rsidRPr="00D324E1" w:rsidRDefault="003C56D9" w:rsidP="003C56D9">
      <w:pPr>
        <w:jc w:val="both"/>
        <w:rPr>
          <w:rFonts w:ascii="Arial" w:hAnsi="Arial" w:cs="Arial"/>
          <w:color w:val="453A99"/>
          <w:sz w:val="18"/>
          <w:szCs w:val="18"/>
        </w:rPr>
      </w:pPr>
      <w:r w:rsidRPr="00D324E1">
        <w:rPr>
          <w:rFonts w:ascii="Arial" w:hAnsi="Arial" w:cs="Arial"/>
          <w:color w:val="453A99"/>
          <w:sz w:val="18"/>
          <w:szCs w:val="18"/>
        </w:rPr>
        <w:t xml:space="preserve">Spécialisé dans l’accompagnement du changement dans les organisations publiques et privées, </w:t>
      </w:r>
      <w:r w:rsidR="000D38E8">
        <w:rPr>
          <w:rFonts w:ascii="Arial" w:hAnsi="Arial" w:cs="Arial"/>
          <w:color w:val="453A99"/>
          <w:sz w:val="18"/>
          <w:szCs w:val="18"/>
        </w:rPr>
        <w:t xml:space="preserve">Jamal Lamrani </w:t>
      </w:r>
      <w:r w:rsidRPr="00D324E1">
        <w:rPr>
          <w:rFonts w:ascii="Arial" w:hAnsi="Arial" w:cs="Arial"/>
          <w:color w:val="453A99"/>
          <w:sz w:val="18"/>
          <w:szCs w:val="18"/>
        </w:rPr>
        <w:t>accompagne depuis 25 ans les personnes et les collectifs dans des situations de changement et de transformation, ainsi que sur la thématique des Risques Psychosociaux.</w:t>
      </w:r>
    </w:p>
    <w:p w14:paraId="6651C28D" w14:textId="77777777" w:rsidR="002A66F9" w:rsidRPr="00D324E1" w:rsidRDefault="003C56D9" w:rsidP="003C56D9">
      <w:pPr>
        <w:jc w:val="both"/>
        <w:rPr>
          <w:rFonts w:ascii="Arial" w:hAnsi="Arial" w:cs="Arial"/>
          <w:color w:val="453A99"/>
          <w:sz w:val="18"/>
          <w:szCs w:val="18"/>
        </w:rPr>
      </w:pPr>
      <w:r w:rsidRPr="00D324E1">
        <w:rPr>
          <w:rFonts w:ascii="Arial" w:hAnsi="Arial" w:cs="Arial"/>
          <w:color w:val="453A99"/>
          <w:sz w:val="18"/>
          <w:szCs w:val="18"/>
        </w:rPr>
        <w:t>Il développe une démarche de professionnalisation des managers et dirigeants articulant les niveaux individuels (posture, rôle) et organisationnels.</w:t>
      </w:r>
    </w:p>
    <w:p w14:paraId="19892D13" w14:textId="7D08A1C6" w:rsidR="00BF2E8B" w:rsidRDefault="00BF2E8B" w:rsidP="003C56D9">
      <w:pPr>
        <w:jc w:val="both"/>
        <w:rPr>
          <w:rFonts w:ascii="Arial" w:hAnsi="Arial" w:cs="Arial"/>
          <w:color w:val="453A99"/>
          <w:sz w:val="18"/>
          <w:szCs w:val="18"/>
        </w:rPr>
      </w:pPr>
      <w:r>
        <w:rPr>
          <w:rFonts w:ascii="Arial" w:hAnsi="Arial" w:cs="Arial"/>
          <w:color w:val="453A99"/>
          <w:sz w:val="18"/>
          <w:szCs w:val="18"/>
        </w:rPr>
        <w:t xml:space="preserve">Co-auteur avec Sophie </w:t>
      </w:r>
      <w:proofErr w:type="spellStart"/>
      <w:r>
        <w:rPr>
          <w:rFonts w:ascii="Arial" w:hAnsi="Arial" w:cs="Arial"/>
          <w:color w:val="453A99"/>
          <w:sz w:val="18"/>
          <w:szCs w:val="18"/>
        </w:rPr>
        <w:t>Maisondieu</w:t>
      </w:r>
      <w:proofErr w:type="spellEnd"/>
      <w:r>
        <w:rPr>
          <w:rFonts w:ascii="Arial" w:hAnsi="Arial" w:cs="Arial"/>
          <w:color w:val="453A99"/>
          <w:sz w:val="18"/>
          <w:szCs w:val="18"/>
        </w:rPr>
        <w:t xml:space="preserve"> du livre « Accompagner la transformation digitale : Perceptive psychosociologique » chez </w:t>
      </w:r>
      <w:proofErr w:type="spellStart"/>
      <w:r>
        <w:rPr>
          <w:rFonts w:ascii="Arial" w:hAnsi="Arial" w:cs="Arial"/>
          <w:color w:val="453A99"/>
          <w:sz w:val="18"/>
          <w:szCs w:val="18"/>
        </w:rPr>
        <w:t>l’Harmattan</w:t>
      </w:r>
      <w:proofErr w:type="spellEnd"/>
      <w:r>
        <w:rPr>
          <w:rFonts w:ascii="Arial" w:hAnsi="Arial" w:cs="Arial"/>
          <w:color w:val="453A99"/>
          <w:sz w:val="18"/>
          <w:szCs w:val="18"/>
        </w:rPr>
        <w:t xml:space="preserve"> 2023</w:t>
      </w:r>
    </w:p>
    <w:p w14:paraId="73C3E515" w14:textId="42FDB157" w:rsidR="003C56D9" w:rsidRPr="00D324E1" w:rsidRDefault="003C56D9" w:rsidP="003C56D9">
      <w:pPr>
        <w:jc w:val="both"/>
        <w:rPr>
          <w:rFonts w:ascii="Arial" w:hAnsi="Arial" w:cs="Arial"/>
          <w:color w:val="453A99"/>
          <w:sz w:val="18"/>
          <w:szCs w:val="18"/>
        </w:rPr>
      </w:pPr>
      <w:r w:rsidRPr="00D324E1">
        <w:rPr>
          <w:rFonts w:ascii="Arial" w:hAnsi="Arial" w:cs="Arial"/>
          <w:color w:val="453A99"/>
          <w:sz w:val="18"/>
          <w:szCs w:val="18"/>
        </w:rPr>
        <w:t xml:space="preserve">Membre du CIRFIP </w:t>
      </w:r>
      <w:r w:rsidRPr="00D324E1">
        <w:rPr>
          <w:rFonts w:ascii="Arial" w:hAnsi="Arial" w:cs="Arial"/>
          <w:i/>
          <w:color w:val="453A99"/>
          <w:sz w:val="18"/>
          <w:szCs w:val="18"/>
        </w:rPr>
        <w:t>(Centre International de Recherche Formation et Intervention Psychosociologique).</w:t>
      </w:r>
    </w:p>
    <w:bookmarkEnd w:id="2"/>
    <w:p w14:paraId="3D385209" w14:textId="77777777" w:rsidR="003C56D9" w:rsidRDefault="003C56D9" w:rsidP="003C56D9">
      <w:pPr>
        <w:jc w:val="both"/>
        <w:rPr>
          <w:rFonts w:ascii="Arial" w:hAnsi="Arial" w:cs="Arial"/>
          <w:color w:val="453A99"/>
          <w:sz w:val="18"/>
          <w:szCs w:val="18"/>
        </w:rPr>
      </w:pPr>
    </w:p>
    <w:p w14:paraId="46B591AE" w14:textId="77777777" w:rsidR="003F7C71" w:rsidRDefault="003F7C71" w:rsidP="003C56D9">
      <w:pPr>
        <w:jc w:val="both"/>
        <w:rPr>
          <w:rFonts w:ascii="Arial" w:hAnsi="Arial" w:cs="Arial"/>
          <w:color w:val="453A99"/>
          <w:sz w:val="18"/>
          <w:szCs w:val="18"/>
        </w:rPr>
      </w:pPr>
    </w:p>
    <w:p w14:paraId="193FA417" w14:textId="77777777" w:rsidR="003F7C71" w:rsidRDefault="003F7C71" w:rsidP="003C56D9">
      <w:pPr>
        <w:jc w:val="both"/>
        <w:rPr>
          <w:rFonts w:ascii="Arial" w:hAnsi="Arial" w:cs="Arial"/>
          <w:color w:val="453A99"/>
          <w:sz w:val="18"/>
          <w:szCs w:val="18"/>
        </w:rPr>
      </w:pPr>
    </w:p>
    <w:p w14:paraId="7B10FF24" w14:textId="400B001E" w:rsidR="00064C76" w:rsidRPr="00D324E1" w:rsidRDefault="001E2201" w:rsidP="00064C76">
      <w:pPr>
        <w:rPr>
          <w:sz w:val="18"/>
          <w:szCs w:val="18"/>
        </w:rPr>
      </w:pPr>
      <w:r w:rsidRPr="00D324E1">
        <w:rPr>
          <w:noProof/>
          <w:sz w:val="18"/>
          <w:szCs w:val="18"/>
        </w:rPr>
        <w:drawing>
          <wp:anchor distT="36576" distB="36576" distL="36576" distR="36576" simplePos="0" relativeHeight="251658240" behindDoc="0" locked="0" layoutInCell="1" allowOverlap="1" wp14:anchorId="5618F3AD" wp14:editId="6E8CFB1A">
            <wp:simplePos x="0" y="0"/>
            <wp:positionH relativeFrom="column">
              <wp:posOffset>2630177</wp:posOffset>
            </wp:positionH>
            <wp:positionV relativeFrom="paragraph">
              <wp:posOffset>740944</wp:posOffset>
            </wp:positionV>
            <wp:extent cx="1224000" cy="427109"/>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24000" cy="427109"/>
                    </a:xfrm>
                    <a:prstGeom prst="rect">
                      <a:avLst/>
                    </a:prstGeom>
                    <a:noFill/>
                    <a:ln>
                      <a:noFill/>
                    </a:ln>
                    <a:effectLst/>
                  </pic:spPr>
                </pic:pic>
              </a:graphicData>
            </a:graphic>
          </wp:anchor>
        </w:drawing>
      </w:r>
      <w:r w:rsidR="00C11B73">
        <w:rPr>
          <w:noProof/>
          <w:sz w:val="18"/>
          <w:szCs w:val="18"/>
        </w:rPr>
        <mc:AlternateContent>
          <mc:Choice Requires="wps">
            <w:drawing>
              <wp:anchor distT="0" distB="0" distL="114300" distR="114300" simplePos="0" relativeHeight="251665408" behindDoc="0" locked="0" layoutInCell="1" allowOverlap="1" wp14:anchorId="0AAD757A" wp14:editId="05DE6666">
                <wp:simplePos x="0" y="0"/>
                <wp:positionH relativeFrom="column">
                  <wp:posOffset>277495</wp:posOffset>
                </wp:positionH>
                <wp:positionV relativeFrom="paragraph">
                  <wp:posOffset>8044815</wp:posOffset>
                </wp:positionV>
                <wp:extent cx="7560310" cy="1079500"/>
                <wp:effectExtent l="0" t="0" r="0" b="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79500"/>
                        </a:xfrm>
                        <a:prstGeom prst="rect">
                          <a:avLst/>
                        </a:prstGeom>
                        <a:solidFill>
                          <a:srgbClr val="C48431"/>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E4DA06" id="Rectangle 6" o:spid="_x0000_s1026" style="position:absolute;margin-left:21.85pt;margin-top:633.45pt;width:595.3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" fillcolor="#c48431" stroked="f"/>
            </w:pict>
          </mc:Fallback>
        </mc:AlternateContent>
      </w:r>
      <w:r w:rsidR="00C11B73">
        <w:rPr>
          <w:noProof/>
          <w:sz w:val="18"/>
          <w:szCs w:val="18"/>
        </w:rPr>
        <mc:AlternateContent>
          <mc:Choice Requires="wps">
            <w:drawing>
              <wp:anchor distT="0" distB="0" distL="114300" distR="114300" simplePos="0" relativeHeight="251663360" behindDoc="0" locked="0" layoutInCell="1" allowOverlap="1" wp14:anchorId="3B807D3F" wp14:editId="7E6B5036">
                <wp:simplePos x="0" y="0"/>
                <wp:positionH relativeFrom="column">
                  <wp:posOffset>0</wp:posOffset>
                </wp:positionH>
                <wp:positionV relativeFrom="paragraph">
                  <wp:posOffset>9586595</wp:posOffset>
                </wp:positionV>
                <wp:extent cx="7560310" cy="1079500"/>
                <wp:effectExtent l="0" t="0" r="0" b="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79500"/>
                        </a:xfrm>
                        <a:prstGeom prst="rect">
                          <a:avLst/>
                        </a:prstGeom>
                        <a:solidFill>
                          <a:schemeClr val="bg1"/>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48059E" id="Rectangle 6" o:spid="_x0000_s1026" style="position:absolute;margin-left:0;margin-top:754.85pt;width:595.3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" fillcolor="#c48431 [3212]" stroked="f"/>
            </w:pict>
          </mc:Fallback>
        </mc:AlternateContent>
      </w:r>
      <w:r w:rsidR="00C11B73">
        <w:rPr>
          <w:noProof/>
          <w:sz w:val="18"/>
          <w:szCs w:val="18"/>
        </w:rPr>
        <mc:AlternateContent>
          <mc:Choice Requires="wps">
            <w:drawing>
              <wp:anchor distT="0" distB="0" distL="114300" distR="114300" simplePos="0" relativeHeight="251661312" behindDoc="0" locked="0" layoutInCell="1" allowOverlap="1" wp14:anchorId="4B51AF01" wp14:editId="02CAB731">
                <wp:simplePos x="0" y="0"/>
                <wp:positionH relativeFrom="column">
                  <wp:posOffset>0</wp:posOffset>
                </wp:positionH>
                <wp:positionV relativeFrom="paragraph">
                  <wp:posOffset>9586595</wp:posOffset>
                </wp:positionV>
                <wp:extent cx="7560310" cy="1079500"/>
                <wp:effectExtent l="0" t="0" r="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79500"/>
                        </a:xfrm>
                        <a:prstGeom prst="rect">
                          <a:avLst/>
                        </a:prstGeom>
                        <a:solidFill>
                          <a:schemeClr val="bg1"/>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29943C" id="Rectangle 6" o:spid="_x0000_s1026" style="position:absolute;margin-left:0;margin-top:754.85pt;width:595.3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" fillcolor="#c48431 [3212]" stroked="f"/>
            </w:pict>
          </mc:Fallback>
        </mc:AlternateContent>
      </w:r>
      <w:r w:rsidR="00C11B73">
        <w:rPr>
          <w:noProof/>
          <w:sz w:val="18"/>
          <w:szCs w:val="18"/>
        </w:rPr>
        <mc:AlternateContent>
          <mc:Choice Requires="wps">
            <w:drawing>
              <wp:anchor distT="0" distB="0" distL="114300" distR="114300" simplePos="0" relativeHeight="251667456" behindDoc="0" locked="0" layoutInCell="1" allowOverlap="1" wp14:anchorId="17B3A064" wp14:editId="2B4D042C">
                <wp:simplePos x="0" y="0"/>
                <wp:positionH relativeFrom="page">
                  <wp:posOffset>0</wp:posOffset>
                </wp:positionH>
                <wp:positionV relativeFrom="paragraph">
                  <wp:posOffset>9592945</wp:posOffset>
                </wp:positionV>
                <wp:extent cx="7560310" cy="1079500"/>
                <wp:effectExtent l="0" t="0" r="0" b="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79500"/>
                        </a:xfrm>
                        <a:prstGeom prst="rect">
                          <a:avLst/>
                        </a:prstGeom>
                        <a:solidFill>
                          <a:schemeClr val="bg1"/>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BC9D7D" id="Rectangle 6" o:spid="_x0000_s1026" style="position:absolute;margin-left:0;margin-top:755.35pt;width:595.3pt;height: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" fillcolor="#c48431 [3212]" stroked="f">
                <w10:wrap anchorx="page"/>
              </v:rect>
            </w:pict>
          </mc:Fallback>
        </mc:AlternateContent>
      </w:r>
    </w:p>
    <w:sectPr w:rsidR="00064C76" w:rsidRPr="00D324E1" w:rsidSect="0074104B">
      <w:headerReference w:type="default" r:id="rId12"/>
      <w:footerReference w:type="default" r:id="rId13"/>
      <w:footnotePr>
        <w:pos w:val="beneathText"/>
      </w:footnotePr>
      <w:type w:val="continuous"/>
      <w:pgSz w:w="11905" w:h="16837" w:code="9"/>
      <w:pgMar w:top="1361" w:right="1134" w:bottom="1418" w:left="1134"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5A93B" w14:textId="77777777" w:rsidR="00C96511" w:rsidRDefault="00C96511">
      <w:r>
        <w:separator/>
      </w:r>
    </w:p>
  </w:endnote>
  <w:endnote w:type="continuationSeparator" w:id="0">
    <w:p w14:paraId="0CED02B0" w14:textId="77777777" w:rsidR="00C96511" w:rsidRDefault="00C96511">
      <w:r>
        <w:continuationSeparator/>
      </w:r>
    </w:p>
  </w:endnote>
  <w:endnote w:type="continuationNotice" w:id="1">
    <w:p w14:paraId="656339A6" w14:textId="77777777" w:rsidR="00C96511" w:rsidRDefault="00C96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A71B" w14:textId="72848EB6" w:rsidR="009E2B33" w:rsidRDefault="001F30FB" w:rsidP="009C65B3">
    <w:r>
      <w:rPr>
        <w:noProof/>
      </w:rPr>
      <mc:AlternateContent>
        <mc:Choice Requires="wps">
          <w:drawing>
            <wp:anchor distT="0" distB="0" distL="114300" distR="114300" simplePos="0" relativeHeight="251687938" behindDoc="0" locked="0" layoutInCell="1" allowOverlap="1" wp14:anchorId="6263C1DE" wp14:editId="34CBB20B">
              <wp:simplePos x="0" y="0"/>
              <wp:positionH relativeFrom="column">
                <wp:posOffset>84818</wp:posOffset>
              </wp:positionH>
              <wp:positionV relativeFrom="paragraph">
                <wp:posOffset>-400504</wp:posOffset>
              </wp:positionV>
              <wp:extent cx="5840186" cy="723900"/>
              <wp:effectExtent l="0" t="0" r="8255" b="0"/>
              <wp:wrapNone/>
              <wp:docPr id="2" name="Zone de texte 2"/>
              <wp:cNvGraphicFramePr/>
              <a:graphic xmlns:a="http://schemas.openxmlformats.org/drawingml/2006/main">
                <a:graphicData uri="http://schemas.microsoft.com/office/word/2010/wordprocessingShape">
                  <wps:wsp>
                    <wps:cNvSpPr txBox="1"/>
                    <wps:spPr>
                      <a:xfrm>
                        <a:off x="0" y="0"/>
                        <a:ext cx="5840186" cy="723900"/>
                      </a:xfrm>
                      <a:prstGeom prst="rect">
                        <a:avLst/>
                      </a:prstGeom>
                      <a:solidFill>
                        <a:srgbClr val="D5762F"/>
                      </a:solidFill>
                      <a:ln w="6350">
                        <a:noFill/>
                      </a:ln>
                    </wps:spPr>
                    <wps:txbx>
                      <w:txbxContent>
                        <w:p w14:paraId="05CB5223" w14:textId="77777777" w:rsidR="001F30FB" w:rsidRPr="001F30FB" w:rsidRDefault="001F30FB" w:rsidP="001F30FB">
                          <w:pPr>
                            <w:pStyle w:val="Pieddepage"/>
                            <w:jc w:val="center"/>
                            <w:rPr>
                              <w:rFonts w:ascii="Arial" w:hAnsi="Arial" w:cs="Arial"/>
                              <w:color w:val="FFFFFF"/>
                              <w:sz w:val="10"/>
                              <w:szCs w:val="10"/>
                            </w:rPr>
                          </w:pPr>
                        </w:p>
                        <w:p w14:paraId="641AB8BE" w14:textId="77777777" w:rsidR="001F30FB" w:rsidRPr="001F30FB" w:rsidRDefault="001F30FB" w:rsidP="001F30FB">
                          <w:pPr>
                            <w:pStyle w:val="Pieddepage"/>
                            <w:jc w:val="center"/>
                            <w:rPr>
                              <w:rFonts w:ascii="Arial" w:hAnsi="Arial" w:cs="Arial"/>
                              <w:b/>
                              <w:bCs/>
                              <w:color w:val="FFFFFF"/>
                              <w:sz w:val="16"/>
                              <w:szCs w:val="16"/>
                            </w:rPr>
                          </w:pPr>
                          <w:r w:rsidRPr="001F30FB">
                            <w:rPr>
                              <w:rFonts w:ascii="Arial" w:hAnsi="Arial" w:cs="Arial"/>
                              <w:b/>
                              <w:bCs/>
                              <w:color w:val="FFFFFF"/>
                              <w:sz w:val="16"/>
                              <w:szCs w:val="16"/>
                            </w:rPr>
                            <w:t>Initiales, réseau Pluridis - 3 ter place Marquis - 92140 Clamart</w:t>
                          </w:r>
                        </w:p>
                        <w:p w14:paraId="702E3B6B" w14:textId="77777777" w:rsidR="001F30FB" w:rsidRPr="001F30FB" w:rsidRDefault="001F30FB" w:rsidP="001F30FB">
                          <w:pPr>
                            <w:pStyle w:val="Pieddepage"/>
                            <w:jc w:val="center"/>
                            <w:rPr>
                              <w:rFonts w:ascii="Arial" w:hAnsi="Arial" w:cs="Arial"/>
                              <w:color w:val="FFFFFF"/>
                              <w:sz w:val="16"/>
                              <w:szCs w:val="16"/>
                            </w:rPr>
                          </w:pPr>
                          <w:r w:rsidRPr="001F30FB">
                            <w:rPr>
                              <w:rFonts w:ascii="Arial" w:hAnsi="Arial" w:cs="Arial"/>
                              <w:color w:val="FFFFFF"/>
                              <w:sz w:val="16"/>
                              <w:szCs w:val="16"/>
                            </w:rPr>
                            <w:t>TVA Intracommunautaire : FR 11 410687362 - SIRET : 410 687 362 00047 - APE : 8559A</w:t>
                          </w:r>
                        </w:p>
                        <w:p w14:paraId="38AA7560" w14:textId="77777777" w:rsidR="001F30FB" w:rsidRPr="001F30FB" w:rsidRDefault="001F30FB" w:rsidP="001F30FB">
                          <w:pPr>
                            <w:jc w:val="center"/>
                            <w:rPr>
                              <w:rFonts w:ascii="Arial" w:hAnsi="Arial" w:cs="Arial"/>
                              <w:color w:val="FFFFFF"/>
                              <w:sz w:val="16"/>
                              <w:szCs w:val="16"/>
                            </w:rPr>
                          </w:pPr>
                          <w:r w:rsidRPr="001F30FB">
                            <w:rPr>
                              <w:rFonts w:ascii="Arial" w:hAnsi="Arial" w:cs="Arial"/>
                              <w:color w:val="FFFFFF"/>
                              <w:sz w:val="16"/>
                              <w:szCs w:val="16"/>
                            </w:rPr>
                            <w:t>Numéro de déclaration d'existence : 11 92 09 86 892 auprès de la Préfecture de la Région d'Île de France</w:t>
                          </w:r>
                        </w:p>
                        <w:p w14:paraId="7E65C74D" w14:textId="44021EF5" w:rsidR="001F30FB" w:rsidRPr="001F30FB" w:rsidRDefault="001F30FB" w:rsidP="001F30FB">
                          <w:pPr>
                            <w:jc w:val="center"/>
                            <w:rPr>
                              <w:color w:val="FFFFFF"/>
                              <w:sz w:val="22"/>
                              <w:szCs w:val="18"/>
                            </w:rPr>
                          </w:pPr>
                          <w:r w:rsidRPr="001F30FB">
                            <w:rPr>
                              <w:rFonts w:ascii="Arial" w:hAnsi="Arial" w:cs="Arial"/>
                              <w:color w:val="FFFFFF"/>
                              <w:sz w:val="16"/>
                              <w:szCs w:val="16"/>
                            </w:rPr>
                            <w:t xml:space="preserve">Initiales réseau Pluridis est certifié </w:t>
                          </w:r>
                          <w:proofErr w:type="spellStart"/>
                          <w:r w:rsidRPr="001F30FB">
                            <w:rPr>
                              <w:rFonts w:ascii="Arial" w:hAnsi="Arial" w:cs="Arial"/>
                              <w:color w:val="FFFFFF"/>
                              <w:sz w:val="16"/>
                              <w:szCs w:val="16"/>
                            </w:rPr>
                            <w:t>Qualiopi</w:t>
                          </w:r>
                          <w:proofErr w:type="spellEnd"/>
                          <w:r w:rsidRPr="001F30FB">
                            <w:rPr>
                              <w:rFonts w:ascii="Arial" w:hAnsi="Arial" w:cs="Arial"/>
                              <w:color w:val="FFFFFF"/>
                              <w:sz w:val="16"/>
                              <w:szCs w:val="16"/>
                            </w:rPr>
                            <w:t xml:space="preserve"> – </w:t>
                          </w:r>
                          <w:r w:rsidR="001839F0" w:rsidRPr="00A408CF">
                            <w:rPr>
                              <w:rFonts w:ascii="Arial" w:hAnsi="Arial" w:cs="Arial"/>
                              <w:color w:val="FFFFFF"/>
                              <w:sz w:val="16"/>
                              <w:szCs w:val="16"/>
                            </w:rPr>
                            <w:t xml:space="preserve">actions de formation depuis le </w:t>
                          </w:r>
                          <w:r w:rsidR="001839F0">
                            <w:rPr>
                              <w:rFonts w:ascii="Arial" w:hAnsi="Arial" w:cs="Arial"/>
                              <w:color w:val="FFFFFF"/>
                              <w:sz w:val="16"/>
                              <w:szCs w:val="16"/>
                            </w:rPr>
                            <w:t>24 mai 2024</w:t>
                          </w:r>
                          <w:r w:rsidR="001839F0" w:rsidRPr="00A408CF">
                            <w:rPr>
                              <w:rFonts w:ascii="Arial" w:hAnsi="Arial" w:cs="Arial"/>
                              <w:color w:val="FFFFFF"/>
                              <w:sz w:val="16"/>
                              <w:szCs w:val="16"/>
                            </w:rPr>
                            <w:t xml:space="preserve"> - Certificat n° </w:t>
                          </w:r>
                          <w:r w:rsidR="001839F0" w:rsidRPr="00D63966">
                            <w:rPr>
                              <w:rFonts w:ascii="Arial" w:hAnsi="Arial" w:cs="Arial"/>
                              <w:color w:val="FFFFFF"/>
                              <w:sz w:val="16"/>
                              <w:szCs w:val="16"/>
                            </w:rPr>
                            <w:t>FRCM24213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63C1DE" id="_x0000_t202" coordsize="21600,21600" o:spt="202" path="m,l,21600r21600,l21600,xe">
              <v:stroke joinstyle="miter"/>
              <v:path gradientshapeok="t" o:connecttype="rect"/>
            </v:shapetype>
            <v:shape id="Zone de texte 2" o:spid="_x0000_s1027" type="#_x0000_t202" style="position:absolute;margin-left:6.7pt;margin-top:-31.55pt;width:459.85pt;height:57pt;z-index:2516879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" fillcolor="#d5762f" stroked="f" strokeweight=".5pt">
              <v:textbox>
                <w:txbxContent>
                  <w:p w14:paraId="05CB5223" w14:textId="77777777" w:rsidR="001F30FB" w:rsidRPr="001F30FB" w:rsidRDefault="001F30FB" w:rsidP="001F30FB">
                    <w:pPr>
                      <w:pStyle w:val="Pieddepage"/>
                      <w:jc w:val="center"/>
                      <w:rPr>
                        <w:rFonts w:ascii="Arial" w:hAnsi="Arial" w:cs="Arial"/>
                        <w:color w:val="FFFFFF"/>
                        <w:sz w:val="10"/>
                        <w:szCs w:val="10"/>
                      </w:rPr>
                    </w:pPr>
                  </w:p>
                  <w:p w14:paraId="641AB8BE" w14:textId="77777777" w:rsidR="001F30FB" w:rsidRPr="001F30FB" w:rsidRDefault="001F30FB" w:rsidP="001F30FB">
                    <w:pPr>
                      <w:pStyle w:val="Pieddepage"/>
                      <w:jc w:val="center"/>
                      <w:rPr>
                        <w:rFonts w:ascii="Arial" w:hAnsi="Arial" w:cs="Arial"/>
                        <w:b/>
                        <w:bCs/>
                        <w:color w:val="FFFFFF"/>
                        <w:sz w:val="16"/>
                        <w:szCs w:val="16"/>
                      </w:rPr>
                    </w:pPr>
                    <w:r w:rsidRPr="001F30FB">
                      <w:rPr>
                        <w:rFonts w:ascii="Arial" w:hAnsi="Arial" w:cs="Arial"/>
                        <w:b/>
                        <w:bCs/>
                        <w:color w:val="FFFFFF"/>
                        <w:sz w:val="16"/>
                        <w:szCs w:val="16"/>
                      </w:rPr>
                      <w:t>Initiales, réseau Pluridis - 3 ter place Marquis - 92140 Clamart</w:t>
                    </w:r>
                  </w:p>
                  <w:p w14:paraId="702E3B6B" w14:textId="77777777" w:rsidR="001F30FB" w:rsidRPr="001F30FB" w:rsidRDefault="001F30FB" w:rsidP="001F30FB">
                    <w:pPr>
                      <w:pStyle w:val="Pieddepage"/>
                      <w:jc w:val="center"/>
                      <w:rPr>
                        <w:rFonts w:ascii="Arial" w:hAnsi="Arial" w:cs="Arial"/>
                        <w:color w:val="FFFFFF"/>
                        <w:sz w:val="16"/>
                        <w:szCs w:val="16"/>
                      </w:rPr>
                    </w:pPr>
                    <w:r w:rsidRPr="001F30FB">
                      <w:rPr>
                        <w:rFonts w:ascii="Arial" w:hAnsi="Arial" w:cs="Arial"/>
                        <w:color w:val="FFFFFF"/>
                        <w:sz w:val="16"/>
                        <w:szCs w:val="16"/>
                      </w:rPr>
                      <w:t>TVA Intracommunautaire : FR 11 410687362 - SIRET : 410 687 362 00047 - APE : 8559A</w:t>
                    </w:r>
                  </w:p>
                  <w:p w14:paraId="38AA7560" w14:textId="77777777" w:rsidR="001F30FB" w:rsidRPr="001F30FB" w:rsidRDefault="001F30FB" w:rsidP="001F30FB">
                    <w:pPr>
                      <w:jc w:val="center"/>
                      <w:rPr>
                        <w:rFonts w:ascii="Arial" w:hAnsi="Arial" w:cs="Arial"/>
                        <w:color w:val="FFFFFF"/>
                        <w:sz w:val="16"/>
                        <w:szCs w:val="16"/>
                      </w:rPr>
                    </w:pPr>
                    <w:r w:rsidRPr="001F30FB">
                      <w:rPr>
                        <w:rFonts w:ascii="Arial" w:hAnsi="Arial" w:cs="Arial"/>
                        <w:color w:val="FFFFFF"/>
                        <w:sz w:val="16"/>
                        <w:szCs w:val="16"/>
                      </w:rPr>
                      <w:t>Numéro de déclaration d'existence : 11 92 09 86 892 auprès de la Préfecture de la Région d'Île de France</w:t>
                    </w:r>
                  </w:p>
                  <w:p w14:paraId="7E65C74D" w14:textId="44021EF5" w:rsidR="001F30FB" w:rsidRPr="001F30FB" w:rsidRDefault="001F30FB" w:rsidP="001F30FB">
                    <w:pPr>
                      <w:jc w:val="center"/>
                      <w:rPr>
                        <w:color w:val="FFFFFF"/>
                        <w:sz w:val="22"/>
                        <w:szCs w:val="18"/>
                      </w:rPr>
                    </w:pPr>
                    <w:r w:rsidRPr="001F30FB">
                      <w:rPr>
                        <w:rFonts w:ascii="Arial" w:hAnsi="Arial" w:cs="Arial"/>
                        <w:color w:val="FFFFFF"/>
                        <w:sz w:val="16"/>
                        <w:szCs w:val="16"/>
                      </w:rPr>
                      <w:t xml:space="preserve">Initiales réseau Pluridis est certifié </w:t>
                    </w:r>
                    <w:proofErr w:type="spellStart"/>
                    <w:r w:rsidRPr="001F30FB">
                      <w:rPr>
                        <w:rFonts w:ascii="Arial" w:hAnsi="Arial" w:cs="Arial"/>
                        <w:color w:val="FFFFFF"/>
                        <w:sz w:val="16"/>
                        <w:szCs w:val="16"/>
                      </w:rPr>
                      <w:t>Qualiopi</w:t>
                    </w:r>
                    <w:proofErr w:type="spellEnd"/>
                    <w:r w:rsidRPr="001F30FB">
                      <w:rPr>
                        <w:rFonts w:ascii="Arial" w:hAnsi="Arial" w:cs="Arial"/>
                        <w:color w:val="FFFFFF"/>
                        <w:sz w:val="16"/>
                        <w:szCs w:val="16"/>
                      </w:rPr>
                      <w:t xml:space="preserve"> – </w:t>
                    </w:r>
                    <w:r w:rsidR="001839F0" w:rsidRPr="00A408CF">
                      <w:rPr>
                        <w:rFonts w:ascii="Arial" w:hAnsi="Arial" w:cs="Arial"/>
                        <w:color w:val="FFFFFF"/>
                        <w:sz w:val="16"/>
                        <w:szCs w:val="16"/>
                      </w:rPr>
                      <w:t xml:space="preserve">actions de formation depuis le </w:t>
                    </w:r>
                    <w:r w:rsidR="001839F0">
                      <w:rPr>
                        <w:rFonts w:ascii="Arial" w:hAnsi="Arial" w:cs="Arial"/>
                        <w:color w:val="FFFFFF"/>
                        <w:sz w:val="16"/>
                        <w:szCs w:val="16"/>
                      </w:rPr>
                      <w:t>24 mai 2024</w:t>
                    </w:r>
                    <w:r w:rsidR="001839F0" w:rsidRPr="00A408CF">
                      <w:rPr>
                        <w:rFonts w:ascii="Arial" w:hAnsi="Arial" w:cs="Arial"/>
                        <w:color w:val="FFFFFF"/>
                        <w:sz w:val="16"/>
                        <w:szCs w:val="16"/>
                      </w:rPr>
                      <w:t xml:space="preserve"> - Certificat n° </w:t>
                    </w:r>
                    <w:r w:rsidR="001839F0" w:rsidRPr="00D63966">
                      <w:rPr>
                        <w:rFonts w:ascii="Arial" w:hAnsi="Arial" w:cs="Arial"/>
                        <w:color w:val="FFFFFF"/>
                        <w:sz w:val="16"/>
                        <w:szCs w:val="16"/>
                      </w:rPr>
                      <w:t>FRCM24213</w:t>
                    </w:r>
                  </w:p>
                </w:txbxContent>
              </v:textbox>
            </v:shape>
          </w:pict>
        </mc:Fallback>
      </mc:AlternateContent>
    </w:r>
    <w:r w:rsidR="00C11B73">
      <w:rPr>
        <w:noProof/>
        <w:szCs w:val="24"/>
      </w:rPr>
      <mc:AlternateContent>
        <mc:Choice Requires="wpg">
          <w:drawing>
            <wp:anchor distT="0" distB="0" distL="114300" distR="114300" simplePos="0" relativeHeight="251685890" behindDoc="0" locked="0" layoutInCell="1" allowOverlap="1" wp14:anchorId="039EC941" wp14:editId="20CC657E">
              <wp:simplePos x="0" y="0"/>
              <wp:positionH relativeFrom="column">
                <wp:posOffset>59055</wp:posOffset>
              </wp:positionH>
              <wp:positionV relativeFrom="paragraph">
                <wp:posOffset>2084070</wp:posOffset>
              </wp:positionV>
              <wp:extent cx="7435850" cy="801370"/>
              <wp:effectExtent l="0" t="0" r="0" b="17780"/>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32"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760DFFF"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0A7E2157"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3D1C912"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421B6F70"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318EE27F"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34" name="Picture 23"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39EC941" id="Group 21" o:spid="_x0000_s1028" style="position:absolute;margin-left:4.65pt;margin-top:164.1pt;width:585.5pt;height:63.1pt;z-index:251685890"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Iz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E3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5YTIzMGY2Yy05Y2RmLTQ1NDItOGE4MC03ODk3NmM1YTdhNGE8L3N0&#10;UmVmOmluc3RhbmNlSUQ+CiAgICAgICAgICAgIDxzdFJlZjpkb2N1bWVudElEPnhtcC5kaWQ6OWEy&#10;MzBmNmMtOWNkZi00NTQyLThhODAtNzg5NzZjNWE3YTRh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wMTgwMTE3NDA3&#10;MjA2ODExODIyQUMzMDI2OUNEQ0Q0NDwvc3RFdnQ6aW5zdGFuY2VJRD4KICAgICAgICAgICAgICAg&#10;ICAgPHN0RXZ0OndoZW4+MjAxNi0xMS0wMlQwOTo0OTowMS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MzgwMTE3NDA3MjA2ODExODIyQUMzMDI2OUNE&#10;Q0Q0NDwvc3RFdnQ6aW5zdGFuY2VJRD4KICAgICAgICAgICAgICAgICAgPHN0RXZ0OndoZW4+MjAx&#10;Ni0xMS0wMlQwOTo1Njo1NCswM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WEyMzBmNmMtOWNkZi00NTQyLThhODAtNzg5NzZjNWE3YTRhPC9zdEV2dDppbnN0YW5jZUlEPgog&#10;ICAgICAgICAgICAgICAgICA8c3RFdnQ6d2hlbj4yMDE4LTAzLTAyVDEzOjU3OjE1KzAxOjAwPC9z&#10;dEV2dDp3aGVuPgogICAgICAgICAgICAgICAgICA8c3RFdnQ6c29mdHdhcmVBZ2VudD5BZG9iZSBJ&#10;bGx1c3RyYXRvciBDQyAyMDE3IChXaW5kb3dz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lMzc2NjU4OS05YjBmLTlmNDctOWU0Mi1jMWY2NzY3NTM2&#10;MTc8L3N0RXZ0Omluc3RhbmNlSUQ+CiAgICAgICAgICAgICAgICAgIDxzdEV2dDp3aGVuPjIwMTgt&#10;MDMtMjJUMTc6NTE6MTArMDE6MDA8L3N0RXZ0OndoZW4+CiAgICAgICAgICAgICAgICAgIDxzdEV2&#10;dDpzb2Z0d2FyZUFnZW50PkFkb2JlIElsbHVzdHJhdG9yIENDIDIwMTcgKFdpbmRvd3M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">
              <v:shape id="Zone de texte 28" o:spid="_x0000_s1029"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" fillcolor="#d5762f" stroked="f">
                <v:shadow on="t" color="#375623" opacity=".5" offset="1pt"/>
                <v:textbox>
                  <w:txbxContent>
                    <w:p w14:paraId="6760DFFF"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0A7E2157"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3D1C912"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421B6F70"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318EE27F" w14:textId="77777777" w:rsidR="008B5A61" w:rsidRDefault="008B5A61" w:rsidP="008B5A61">
                      <w:pPr>
                        <w:spacing w:after="160" w:line="256" w:lineRule="auto"/>
                        <w:jc w:val="center"/>
                        <w:rPr>
                          <w:rFonts w:ascii="Calibri" w:hAnsi="Calibri" w:cs="Calibri"/>
                          <w:color w:val="000000"/>
                        </w:rPr>
                      </w:pPr>
                      <w: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" fillcolor="#5b9bd5" strokecolor="black [0]" strokeweight="2pt">
                <v:imagedata r:id="rId2" o:title="Picto_datadocke couleur - a utiliser"/>
                <v:shadow color="black [0]"/>
              </v:shape>
            </v:group>
          </w:pict>
        </mc:Fallback>
      </mc:AlternateContent>
    </w:r>
    <w:r w:rsidR="00C11B73">
      <w:rPr>
        <w:noProof/>
      </w:rPr>
      <mc:AlternateContent>
        <mc:Choice Requires="wpg">
          <w:drawing>
            <wp:anchor distT="0" distB="0" distL="114300" distR="114300" simplePos="0" relativeHeight="251683842" behindDoc="0" locked="0" layoutInCell="1" allowOverlap="1" wp14:anchorId="7D9B69DF" wp14:editId="1A6582AE">
              <wp:simplePos x="0" y="0"/>
              <wp:positionH relativeFrom="column">
                <wp:posOffset>59055</wp:posOffset>
              </wp:positionH>
              <wp:positionV relativeFrom="paragraph">
                <wp:posOffset>2084070</wp:posOffset>
              </wp:positionV>
              <wp:extent cx="7435850" cy="801370"/>
              <wp:effectExtent l="0" t="0" r="0" b="17780"/>
              <wp:wrapNone/>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29"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333EEA5"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6A56EBBB"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39E6331"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0E5004C1"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2ED30B33"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30" name="Picture 22"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D9B69DF" id="Group 20" o:spid="_x0000_s1031" style="position:absolute;margin-left:4.65pt;margin-top:164.1pt;width:585.5pt;height:63.1pt;z-index:251683842"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Iz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E3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5YTIzMGY2Yy05Y2RmLTQ1NDItOGE4MC03ODk3NmM1YTdhNGE8L3N0&#10;UmVmOmluc3RhbmNlSUQ+CiAgICAgICAgICAgIDxzdFJlZjpkb2N1bWVudElEPnhtcC5kaWQ6OWEy&#10;MzBmNmMtOWNkZi00NTQyLThhODAtNzg5NzZjNWE3YTRh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wMTgwMTE3NDA3&#10;MjA2ODExODIyQUMzMDI2OUNEQ0Q0NDwvc3RFdnQ6aW5zdGFuY2VJRD4KICAgICAgICAgICAgICAg&#10;ICAgPHN0RXZ0OndoZW4+MjAxNi0xMS0wMlQwOTo0OTowMS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MzgwMTE3NDA3MjA2ODExODIyQUMzMDI2OUNE&#10;Q0Q0NDwvc3RFdnQ6aW5zdGFuY2VJRD4KICAgICAgICAgICAgICAgICAgPHN0RXZ0OndoZW4+MjAx&#10;Ni0xMS0wMlQwOTo1Njo1NCswMT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WEyMzBmNmMtOWNkZi00NTQyLThhODAtNzg5NzZjNWE3YTRhPC9zdEV2dDppbnN0YW5jZUlEPgog&#10;ICAgICAgICAgICAgICAgICA8c3RFdnQ6d2hlbj4yMDE4LTAzLTAyVDEzOjU3OjE1KzAxOjAwPC9z&#10;dEV2dDp3aGVuPgogICAgICAgICAgICAgICAgICA8c3RFdnQ6c29mdHdhcmVBZ2VudD5BZG9iZSBJ&#10;bGx1c3RyYXRvciBDQyAyMDE3IChXaW5kb3dz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lMzc2NjU4OS05YjBmLTlmNDctOWU0Mi1jMWY2NzY3NTM2&#10;MTc8L3N0RXZ0Omluc3RhbmNlSUQ+CiAgICAgICAgICAgICAgICAgIDxzdEV2dDp3aGVuPjIwMTgt&#10;MDMtMjJUMTc6NTE6MTArMDE6MDA8L3N0RXZ0OndoZW4+CiAgICAgICAgICAgICAgICAgIDxzdEV2&#10;dDpzb2Z0d2FyZUFnZW50PkFkb2JlIElsbHVzdHJhdG9yIENDIDIwMTcgKFdpbmRvd3M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">
              <v:shape id="Zone de texte 28" o:spid="_x0000_s1032"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" fillcolor="#d5762f" stroked="f">
                <v:shadow on="t" color="#375623" opacity=".5" offset="1pt"/>
                <v:textbox>
                  <w:txbxContent>
                    <w:p w14:paraId="3333EEA5"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6A56EBBB"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39E6331"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0E5004C1"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2ED30B33" w14:textId="77777777" w:rsidR="008B5A61" w:rsidRDefault="008B5A61" w:rsidP="008B5A61">
                      <w:pPr>
                        <w:spacing w:after="160" w:line="256" w:lineRule="auto"/>
                        <w:jc w:val="center"/>
                        <w:rPr>
                          <w:rFonts w:ascii="Calibri" w:hAnsi="Calibri" w:cs="Calibri"/>
                          <w:color w:val="000000"/>
                        </w:rPr>
                      </w:pPr>
                      <w:r>
                        <w:t> </w:t>
                      </w:r>
                    </w:p>
                  </w:txbxContent>
                </v:textbox>
              </v:shape>
              <v:shape id="Picture 22" o:spid="_x0000_s1033"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" fillcolor="#5b9bd5" strokecolor="black [0]" strokeweight="2pt">
                <v:imagedata r:id="rId2" o:title="Picto_datadocke couleur - a utiliser"/>
                <v:shadow color="black [0]"/>
              </v:shape>
            </v:group>
          </w:pict>
        </mc:Fallback>
      </mc:AlternateContent>
    </w:r>
    <w:r w:rsidR="00C11B73">
      <w:rPr>
        <w:noProof/>
      </w:rPr>
      <mc:AlternateContent>
        <mc:Choice Requires="wpg">
          <w:drawing>
            <wp:anchor distT="0" distB="0" distL="114300" distR="114300" simplePos="0" relativeHeight="251681794" behindDoc="0" locked="0" layoutInCell="1" allowOverlap="1" wp14:anchorId="4E39971B" wp14:editId="6CA6E082">
              <wp:simplePos x="0" y="0"/>
              <wp:positionH relativeFrom="column">
                <wp:posOffset>59055</wp:posOffset>
              </wp:positionH>
              <wp:positionV relativeFrom="paragraph">
                <wp:posOffset>2084070</wp:posOffset>
              </wp:positionV>
              <wp:extent cx="7435850" cy="801370"/>
              <wp:effectExtent l="0" t="0" r="0" b="17780"/>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26"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0E015AE"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6FAC7EE9"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478DB485"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2253202B"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6A05E0E5"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27" name="Picture 19"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E39971B" id="Group 17" o:spid="_x0000_s1034" style="position:absolute;margin-left:4.65pt;margin-top:164.1pt;width:585.5pt;height:63.1pt;z-index:251681794"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d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jlhMjMwZjZjLTljZGYtNDU0Mi04YTgwLTc4OTc2YzVhN2E0YTwv&#10;c3RSZWY6aW5zdGFuY2VJRD4KICAgICAgICAgICAgPHN0UmVmOmRvY3VtZW50SUQ+eG1wLmRpZDo5&#10;YTIzMGY2Yy05Y2RmLTQ1NDItOGE4MC03ODk3NmM1YTdhNGE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AxODAxMTc0&#10;MDcyMDY4MTE4MjJBQzMwMjY5Q0RDRDQ0PC9zdEV2dDppbnN0YW5jZUlEPgogICAgICAgICAgICAg&#10;ICAgICA8c3RFdnQ6d2hlbj4yMDE2LTExLTAyVDA5OjQ5OjAxKzAxOjAwPC9zdEV2dDp3aGVuPgog&#10;ICAgICAgICAgICAgICAgICA8c3RFdnQ6c29mdHdhcmVBZ2VudD5BZG9iZSBJbGx1c3RyYXRvciBD&#10;UzY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AzODAxMTc0MDcyMDY4MTE4MjJBQzMwMjY5&#10;Q0RDRDQ0PC9zdEV2dDppbnN0YW5jZUlEPgogICAgICAgICAgICAgICAgICA8c3RFdnQ6d2hlbj4y&#10;MDE2LTExLTAyVDA5OjU2OjU0KzAx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5YTIzMGY2Yy05Y2RmLTQ1NDItOGE4MC03ODk3NmM1YTdhNGE8L3N0RXZ0Omluc3RhbmNlSUQ+&#10;CiAgICAgICAgICAgICAgICAgIDxzdEV2dDp3aGVuPjIwMTgtMDMtMDJUMTM6NTc6MTUrMDE6MDA8&#10;L3N0RXZ0OndoZW4+CiAgICAgICAgICAgICAgICAgIDxzdEV2dDpzb2Z0d2FyZUFnZW50PkFkb2Jl&#10;IElsbHVzdHJhdG9yIENDIDIwMTc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UzNzY2NTg5LTliMGYtOWY0Ny05ZTQyLWMxZjY3Njc1&#10;MzYxNzwvc3RFdnQ6aW5zdGFuY2VJRD4KICAgICAgICAgICAgICAgICAgPHN0RXZ0OndoZW4+MjAx&#10;OC0wMy0yMlQxNzo1MToxMCswMTowMDwvc3RFdnQ6d2hlbj4KICAgICAgICAgICAgICAgICAgPHN0&#10;RXZ0OnNvZnR3YXJlQWdlbnQ+QWRvYmUgSWxsdXN0cmF0b3IgQ0MgMjAxNy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">
              <v:shape id="Zone de texte 28" o:spid="_x0000_s1035"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" fillcolor="#d5762f" stroked="f">
                <v:shadow on="t" color="#375623" opacity=".5" offset="1pt"/>
                <v:textbox>
                  <w:txbxContent>
                    <w:p w14:paraId="40E015AE"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6FAC7EE9"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478DB485"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2253202B"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6A05E0E5" w14:textId="77777777" w:rsidR="008B5A61" w:rsidRDefault="008B5A61" w:rsidP="008B5A61">
                      <w:pPr>
                        <w:spacing w:after="160" w:line="256" w:lineRule="auto"/>
                        <w:jc w:val="center"/>
                        <w:rPr>
                          <w:rFonts w:ascii="Calibri" w:hAnsi="Calibri" w:cs="Calibri"/>
                          <w:color w:val="000000"/>
                        </w:rPr>
                      </w:pPr>
                      <w:r>
                        <w:t> </w:t>
                      </w:r>
                    </w:p>
                  </w:txbxContent>
                </v:textbox>
              </v:shape>
              <v:shape id="Picture 19" o:spid="_x0000_s1036"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" fillcolor="#5b9bd5" strokecolor="black [0]" strokeweight="2pt">
                <v:imagedata r:id="rId2" o:title="Picto_datadocke couleur - a utiliser"/>
                <v:shadow color="black [0]"/>
              </v:shape>
            </v:group>
          </w:pict>
        </mc:Fallback>
      </mc:AlternateContent>
    </w:r>
    <w:r w:rsidR="00C11B73">
      <w:rPr>
        <w:noProof/>
        <w:szCs w:val="24"/>
      </w:rPr>
      <mc:AlternateContent>
        <mc:Choice Requires="wpg">
          <w:drawing>
            <wp:anchor distT="0" distB="0" distL="114300" distR="114300" simplePos="0" relativeHeight="251679746" behindDoc="0" locked="0" layoutInCell="1" allowOverlap="1" wp14:anchorId="1266D3D5" wp14:editId="419192A5">
              <wp:simplePos x="0" y="0"/>
              <wp:positionH relativeFrom="column">
                <wp:posOffset>59055</wp:posOffset>
              </wp:positionH>
              <wp:positionV relativeFrom="paragraph">
                <wp:posOffset>2084070</wp:posOffset>
              </wp:positionV>
              <wp:extent cx="7435850" cy="801370"/>
              <wp:effectExtent l="0" t="0" r="0" b="1778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23"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19237F1"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5178D850"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40F6502"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7DA2BF6F"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679710FD"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24" name="Picture 13"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266D3D5" id="Group 11" o:spid="_x0000_s1037" style="position:absolute;margin-left:4.65pt;margin-top:164.1pt;width:585.5pt;height:63.1pt;z-index:251679746"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jM2PC94bXBHSW1nOmhlaWdodD4KICAgICAgICAgICAgICAgICAg&#10;PHhtcEdJbWc6Zm9ybWF0PkpQRUc8L3htcEdJbWc6Zm9ybWF0PgogICAgICAgICAgICAgICAgICA8&#10;eG1wR0ltZzppbWFnZT4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Td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lhMjMwZjZjLTljZGYtNDU0Mi04YTgwLTc4OTc2YzVhN2E0YTwvc3RS&#10;ZWY6aW5zdGFuY2VJRD4KICAgICAgICAgICAgPHN0UmVmOmRvY3VtZW50SUQ+eG1wLmRpZDo5YTIz&#10;MGY2Yy05Y2RmLTQ1NDItOGE4MC03ODk3NmM1YTdhNGE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AxODAxMTc0MDcy&#10;MDY4MTE4MjJBQzMwMjY5Q0RDRDQ0PC9zdEV2dDppbnN0YW5jZUlEPgogICAgICAgICAgICAgICAg&#10;ICA8c3RFdnQ6d2hlbj4yMDE2LTExLTAyVDA5OjQ5OjAxKzAxOjAwPC9zdEV2dDp3aGVuPgogICAg&#10;ICAgICAgICAgICAgICA8c3RFdnQ6c29mdHdhcmVBZ2VudD5BZG9iZSBJbGx1c3RyYXRvciBDUzY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AzODAxMTc0MDcyMDY4MTE4MjJBQzMwMjY5Q0RD&#10;RDQ0PC9zdEV2dDppbnN0YW5jZUlEPgogICAgICAgICAgICAgICAgICA8c3RFdnQ6d2hlbj4yMDE2&#10;LTExLTAyVDA5OjU2OjU0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5&#10;YTIzMGY2Yy05Y2RmLTQ1NDItOGE4MC03ODk3NmM1YTdhNGE8L3N0RXZ0Omluc3RhbmNlSUQ+CiAg&#10;ICAgICAgICAgICAgICAgIDxzdEV2dDp3aGVuPjIwMTgtMDMtMDJUMTM6NTc6MTUrMDE6MDA8L3N0&#10;RXZ0OndoZW4+CiAgICAgICAgICAgICAgICAgIDxzdEV2dDpzb2Z0d2FyZUFnZW50PkFkb2JlIEls&#10;bHVzdHJhdG9yIENDIDIwMTc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UzNzY2NTg5LTliMGYtOWY0Ny05ZTQyLWMxZjY3Njc1MzYx&#10;Nzwvc3RFdnQ6aW5zdGFuY2VJRD4KICAgICAgICAgICAgICAgICAgPHN0RXZ0OndoZW4+MjAxOC0w&#10;My0yMlQxNzo1MToxMCswMTowMDwvc3RFdnQ6d2hlbj4KICAgICAgICAgICAgICAgICAgPHN0RXZ0&#10;OnNvZnR3YXJlQWdlbnQ+QWRvYmUgSWxsdXN0cmF0b3IgQ0MgMjAxNyAoV2luZG93cy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">
              <v:shape id="Zone de texte 28" o:spid="_x0000_s1038"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" fillcolor="#d5762f" stroked="f">
                <v:shadow on="t" color="#375623" opacity=".5" offset="1pt"/>
                <v:textbox>
                  <w:txbxContent>
                    <w:p w14:paraId="319237F1"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5178D850"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240F6502"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7DA2BF6F"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679710FD" w14:textId="77777777" w:rsidR="008B5A61" w:rsidRDefault="008B5A61" w:rsidP="008B5A61">
                      <w:pPr>
                        <w:spacing w:after="160" w:line="256" w:lineRule="auto"/>
                        <w:jc w:val="center"/>
                        <w:rPr>
                          <w:rFonts w:ascii="Calibri" w:hAnsi="Calibri" w:cs="Calibri"/>
                          <w:color w:val="000000"/>
                        </w:rPr>
                      </w:pPr>
                      <w:r>
                        <w:t> </w:t>
                      </w:r>
                    </w:p>
                  </w:txbxContent>
                </v:textbox>
              </v:shape>
              <v:shape id="Picture 13" o:spid="_x0000_s1039"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" fillcolor="#5b9bd5" strokecolor="black [0]" strokeweight="2pt">
                <v:imagedata r:id="rId2" o:title="Picto_datadocke couleur - a utiliser"/>
                <v:shadow color="black [0]"/>
              </v:shape>
            </v:group>
          </w:pict>
        </mc:Fallback>
      </mc:AlternateContent>
    </w:r>
    <w:r w:rsidR="00C11B73">
      <w:rPr>
        <w:noProof/>
        <w:szCs w:val="24"/>
      </w:rPr>
      <mc:AlternateContent>
        <mc:Choice Requires="wpg">
          <w:drawing>
            <wp:anchor distT="0" distB="0" distL="114300" distR="114300" simplePos="0" relativeHeight="251677698" behindDoc="0" locked="0" layoutInCell="1" allowOverlap="1" wp14:anchorId="0DD950DF" wp14:editId="599C568D">
              <wp:simplePos x="0" y="0"/>
              <wp:positionH relativeFrom="column">
                <wp:posOffset>59055</wp:posOffset>
              </wp:positionH>
              <wp:positionV relativeFrom="paragraph">
                <wp:posOffset>2084070</wp:posOffset>
              </wp:positionV>
              <wp:extent cx="7435850" cy="801370"/>
              <wp:effectExtent l="0" t="0" r="0" b="1778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20"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54AD824"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3352BE43"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0859DA5F"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7A1B33AB"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009A1A11"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21" name="Picture 10"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DD950DF" id="Group 8" o:spid="_x0000_s1040" style="position:absolute;margin-left:4.65pt;margin-top:164.1pt;width:585.5pt;height:63.1pt;z-index:251677698"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N0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WEyMzBmNmMtOWNkZi00NTQyLThhODAtNzg5NzZjNWE3YTRhPC9zdFJl&#10;ZjppbnN0YW5jZUlEPgogICAgICAgICAgICA8c3RSZWY6ZG9jdW1lbnRJRD54bXAuZGlkOjlhMjMw&#10;ZjZjLTljZGYtNDU0Mi04YTgwLTc4OTc2YzVhN2E0Y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E4MDExNzQwNzIw&#10;NjgxMTgyMkFDMzAyNjlDRENENDQ8L3N0RXZ0Omluc3RhbmNlSUQ+CiAgICAgICAgICAgICAgICAg&#10;IDxzdEV2dDp3aGVuPjIwMTYtMTEtMDJUMDk6NDk6MDE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M4MDExNzQwNzIwNjgxMTgyMkFDMzAyNjlDRENE&#10;NDQ8L3N0RXZ0Omluc3RhbmNlSUQ+CiAgICAgICAgICAgICAgICAgIDxzdEV2dDp3aGVuPjIwMTYt&#10;MTEtMDJUMDk6NTY6NTQ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lh&#10;MjMwZjZjLTljZGYtNDU0Mi04YTgwLTc4OTc2YzVhN2E0YTwvc3RFdnQ6aW5zdGFuY2VJRD4KICAg&#10;ICAgICAgICAgICAgICAgPHN0RXZ0OndoZW4+MjAxOC0wMy0wMlQxMzo1NzoxNSswMTowMDwvc3RF&#10;dnQ6d2hlbj4KICAgICAgICAgICAgICAgICAgPHN0RXZ0OnNvZnR3YXJlQWdlbnQ+QWRvYmUgSWxs&#10;dXN0cmF0b3IgQ0MgMjAxNyAoV2luZG93cy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ZTM3NjY1ODktOWIwZi05ZjQ3LTllNDItYzFmNjc2NzUzNjE3&#10;PC9zdEV2dDppbnN0YW5jZUlEPgogICAgICAgICAgICAgICAgICA8c3RFdnQ6d2hlbj4yMDE4LTAz&#10;LTIyVDE3OjUxOjEwKzAxOjAwPC9zdEV2dDp3aGVuPgogICAgICAgICAgICAgICAgICA8c3RFdnQ6&#10;c29mdHdhcmVBZ2VudD5BZG9iZSBJbGx1c3RyYXRvciBDQyAyMDE3IChXaW5kb3dz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">
              <v:shape id="Zone de texte 28" o:spid="_x0000_s1041"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" fillcolor="#d5762f" stroked="f">
                <v:shadow on="t" color="#375623" opacity=".5" offset="1pt"/>
                <v:textbox>
                  <w:txbxContent>
                    <w:p w14:paraId="554AD824"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3352BE43"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0859DA5F"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7A1B33AB"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009A1A11" w14:textId="77777777" w:rsidR="008B5A61" w:rsidRDefault="008B5A61" w:rsidP="008B5A61">
                      <w:pPr>
                        <w:spacing w:after="160" w:line="256" w:lineRule="auto"/>
                        <w:jc w:val="center"/>
                        <w:rPr>
                          <w:rFonts w:ascii="Calibri" w:hAnsi="Calibri" w:cs="Calibri"/>
                          <w:color w:val="000000"/>
                        </w:rPr>
                      </w:pPr>
                      <w:r>
                        <w:t> </w:t>
                      </w:r>
                    </w:p>
                  </w:txbxContent>
                </v:textbox>
              </v:shape>
              <v:shape id="Picture 10" o:spid="_x0000_s1042"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" fillcolor="#5b9bd5" strokecolor="black [0]" strokeweight="2pt">
                <v:imagedata r:id="rId2" o:title="Picto_datadocke couleur - a utiliser"/>
                <v:shadow color="black [0]"/>
              </v:shape>
            </v:group>
          </w:pict>
        </mc:Fallback>
      </mc:AlternateContent>
    </w:r>
    <w:r w:rsidR="00C11B73">
      <w:rPr>
        <w:noProof/>
      </w:rPr>
      <mc:AlternateContent>
        <mc:Choice Requires="wpg">
          <w:drawing>
            <wp:anchor distT="0" distB="0" distL="114300" distR="114300" simplePos="0" relativeHeight="251675650" behindDoc="0" locked="0" layoutInCell="1" allowOverlap="1" wp14:anchorId="65004138" wp14:editId="0A1B606A">
              <wp:simplePos x="0" y="0"/>
              <wp:positionH relativeFrom="column">
                <wp:posOffset>59055</wp:posOffset>
              </wp:positionH>
              <wp:positionV relativeFrom="paragraph">
                <wp:posOffset>2084070</wp:posOffset>
              </wp:positionV>
              <wp:extent cx="7435850" cy="801370"/>
              <wp:effectExtent l="0" t="0" r="0" b="1778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801370"/>
                        <a:chOff x="1064573" y="1069203"/>
                        <a:chExt cx="74358" cy="8010"/>
                      </a:xfrm>
                    </wpg:grpSpPr>
                    <wps:wsp>
                      <wps:cNvPr id="17" name="Zone de texte 28"/>
                      <wps:cNvSpPr txBox="1">
                        <a:spLocks noChangeArrowheads="1"/>
                      </wps:cNvSpPr>
                      <wps:spPr bwMode="auto">
                        <a:xfrm>
                          <a:off x="1064573" y="1069203"/>
                          <a:ext cx="74358" cy="8011"/>
                        </a:xfrm>
                        <a:prstGeom prst="rect">
                          <a:avLst/>
                        </a:prstGeom>
                        <a:solidFill>
                          <a:srgbClr val="D5762F"/>
                        </a:solidFill>
                        <a:ln>
                          <a:noFill/>
                        </a:ln>
                        <a:effectLst>
                          <a:outerShdw dist="28398" dir="3806097" algn="ctr" rotWithShape="0">
                            <a:srgbClr val="37562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5293D23"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2A1B439E"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72FDC2BC"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0C24AB4C"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75CC45F8" w14:textId="77777777" w:rsidR="008B5A61" w:rsidRDefault="008B5A61" w:rsidP="008B5A61">
                            <w:pPr>
                              <w:spacing w:after="160" w:line="256" w:lineRule="auto"/>
                              <w:jc w:val="center"/>
                              <w:rPr>
                                <w:rFonts w:ascii="Calibri" w:hAnsi="Calibri" w:cs="Calibri"/>
                                <w:color w:val="000000"/>
                              </w:rPr>
                            </w:pPr>
                            <w:r>
                              <w:t> </w:t>
                            </w:r>
                          </w:p>
                        </w:txbxContent>
                      </wps:txbx>
                      <wps:bodyPr rot="0" vert="horz" wrap="square" lIns="91440" tIns="45720" rIns="91440" bIns="45720" anchor="t" anchorCtr="0" upright="1">
                        <a:noAutofit/>
                      </wps:bodyPr>
                    </wps:wsp>
                    <pic:pic xmlns:pic="http://schemas.openxmlformats.org/drawingml/2006/picture">
                      <pic:nvPicPr>
                        <pic:cNvPr id="18" name="Picture 7" descr="Picto_datadocke couleur - a utilis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7130" y="1070515"/>
                          <a:ext cx="5399" cy="58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5004138" id="Group 5" o:spid="_x0000_s1043" style="position:absolute;margin-left:4.65pt;margin-top:164.1pt;width:585.5pt;height:63.1pt;z-index:251675650" coordorigin="10645,10692" coordsize="7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N0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WEyMzBmNmMtOWNkZi00NTQyLThhODAtNzg5NzZjNWE3YTRhPC9zdFJl&#10;ZjppbnN0YW5jZUlEPgogICAgICAgICAgICA8c3RSZWY6ZG9jdW1lbnRJRD54bXAuZGlkOjlhMjMw&#10;ZjZjLTljZGYtNDU0Mi04YTgwLTc4OTc2YzVhN2E0Y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E4MDExNzQwNzIw&#10;NjgxMTgyMkFDMzAyNjlDRENENDQ8L3N0RXZ0Omluc3RhbmNlSUQ+CiAgICAgICAgICAgICAgICAg&#10;IDxzdEV2dDp3aGVuPjIwMTYtMTEtMDJUMDk6NDk6MDE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M4MDExNzQwNzIwNjgxMTgyMkFDMzAyNjlDRENE&#10;NDQ8L3N0RXZ0Omluc3RhbmNlSUQ+CiAgICAgICAgICAgICAgICAgIDxzdEV2dDp3aGVuPjIwMTYt&#10;MTEtMDJUMDk6NTY6NTQ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lh&#10;MjMwZjZjLTljZGYtNDU0Mi04YTgwLTc4OTc2YzVhN2E0YTwvc3RFdnQ6aW5zdGFuY2VJRD4KICAg&#10;ICAgICAgICAgICAgICAgPHN0RXZ0OndoZW4+MjAxOC0wMy0wMlQxMzo1NzoxNSswMTowMDwvc3RF&#10;dnQ6d2hlbj4KICAgICAgICAgICAgICAgICAgPHN0RXZ0OnNvZnR3YXJlQWdlbnQ+QWRvYmUgSWxs&#10;dXN0cmF0b3IgQ0MgMjAxNyAoV2luZG93cy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ZTM3NjY1ODktOWIwZi05ZjQ3LTllNDItYzFmNjc2NzUzNjE3&#10;PC9zdEV2dDppbnN0YW5jZUlEPgogICAgICAgICAgICAgICAgICA8c3RFdnQ6d2hlbj4yMDE4LTAz&#10;LTIyVDE3OjUxOjEwKzAxOjAwPC9zdEV2dDp3aGVuPgogICAgICAgICAgICAgICAgICA8c3RFdnQ6&#10;c29mdHdhcmVBZ2VudD5BZG9iZSBJbGx1c3RyYXRvciBDQyAyMDE3IChXaW5kb3dz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">
              <v:shape id="Zone de texte 28" o:spid="_x0000_s1044" type="#_x0000_t202" style="position:absolute;left:10645;top:10692;width:74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" fillcolor="#d5762f" stroked="f">
                <v:shadow on="t" color="#375623" opacity=".5" offset="1pt"/>
                <v:textbox>
                  <w:txbxContent>
                    <w:p w14:paraId="55293D23"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000080"/>
                          <w:sz w:val="28"/>
                          <w:szCs w:val="28"/>
                        </w:rPr>
                        <w:t>Contact</w:t>
                      </w:r>
                      <w:r w:rsidRPr="008B5A61">
                        <w:rPr>
                          <w:rFonts w:ascii="Arial" w:hAnsi="Arial" w:cs="Arial"/>
                          <w:b/>
                          <w:bCs/>
                          <w:color w:val="000080"/>
                          <w:sz w:val="28"/>
                          <w:szCs w:val="28"/>
                        </w:rPr>
                        <w:tab/>
                      </w:r>
                      <w:r w:rsidRPr="008B5A61">
                        <w:rPr>
                          <w:rFonts w:ascii="Arial" w:hAnsi="Arial" w:cs="Arial"/>
                          <w:color w:val="FFFFFF"/>
                        </w:rPr>
                        <w:t>3 ter place Marquis – 92140 Clamart</w:t>
                      </w:r>
                    </w:p>
                    <w:p w14:paraId="2A1B439E"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b/>
                          <w:bCs/>
                          <w:color w:val="FFFFFF"/>
                        </w:rPr>
                        <w:t>Isabelle Nalet</w:t>
                      </w:r>
                      <w:r w:rsidRPr="008B5A61">
                        <w:rPr>
                          <w:rFonts w:ascii="Arial" w:hAnsi="Arial" w:cs="Arial"/>
                          <w:b/>
                          <w:bCs/>
                          <w:color w:val="FFFFFF"/>
                        </w:rPr>
                        <w:tab/>
                      </w:r>
                      <w:r w:rsidRPr="008B5A61">
                        <w:rPr>
                          <w:rFonts w:ascii="Arial" w:hAnsi="Arial" w:cs="Arial"/>
                          <w:color w:val="FFFFFF"/>
                        </w:rPr>
                        <w:t>www.initiales-reseau-pluridis.com</w:t>
                      </w:r>
                    </w:p>
                    <w:p w14:paraId="72FDC2BC" w14:textId="77777777" w:rsidR="008B5A61" w:rsidRPr="008B5A61" w:rsidRDefault="008B5A61" w:rsidP="008B5A61">
                      <w:pPr>
                        <w:tabs>
                          <w:tab w:val="right" w:pos="10380"/>
                        </w:tabs>
                        <w:spacing w:line="264" w:lineRule="auto"/>
                        <w:ind w:left="284"/>
                        <w:rPr>
                          <w:rFonts w:ascii="Arial" w:hAnsi="Arial" w:cs="Arial"/>
                          <w:color w:val="FFFFFF"/>
                        </w:rPr>
                      </w:pPr>
                      <w:r w:rsidRPr="008B5A61">
                        <w:rPr>
                          <w:rFonts w:ascii="Arial" w:hAnsi="Arial" w:cs="Arial"/>
                          <w:color w:val="FFFFFF"/>
                        </w:rPr>
                        <w:t>Initiales réseau Pluridis</w:t>
                      </w:r>
                      <w:r w:rsidRPr="008B5A61">
                        <w:rPr>
                          <w:rFonts w:ascii="Arial" w:hAnsi="Arial" w:cs="Arial"/>
                          <w:color w:val="FFFFFF"/>
                        </w:rPr>
                        <w:tab/>
                        <w:t>e-mail : initiales@initiales-reseau-pluridis.com</w:t>
                      </w:r>
                    </w:p>
                    <w:p w14:paraId="0C24AB4C" w14:textId="77777777" w:rsidR="008B5A61" w:rsidRPr="008B5A61" w:rsidRDefault="008B5A61" w:rsidP="008B5A61">
                      <w:pPr>
                        <w:tabs>
                          <w:tab w:val="right" w:pos="10380"/>
                        </w:tabs>
                        <w:spacing w:line="264" w:lineRule="auto"/>
                        <w:ind w:left="284"/>
                        <w:rPr>
                          <w:rFonts w:ascii="Arial" w:hAnsi="Arial" w:cs="Arial"/>
                          <w:color w:val="FFFFFF"/>
                          <w:lang w:val="de-DE"/>
                        </w:rPr>
                      </w:pPr>
                      <w:r w:rsidRPr="008B5A61">
                        <w:rPr>
                          <w:rFonts w:ascii="Arial" w:hAnsi="Arial" w:cs="Arial"/>
                          <w:color w:val="FFFFFF"/>
                        </w:rPr>
                        <w:tab/>
                      </w:r>
                      <w:r w:rsidRPr="008B5A61">
                        <w:rPr>
                          <w:rFonts w:ascii="Arial" w:hAnsi="Arial" w:cs="Arial"/>
                          <w:color w:val="FFFFFF"/>
                          <w:lang w:val="de-DE"/>
                        </w:rPr>
                        <w:t>06 86 89 56 60</w:t>
                      </w:r>
                    </w:p>
                    <w:p w14:paraId="75CC45F8" w14:textId="77777777" w:rsidR="008B5A61" w:rsidRDefault="008B5A61" w:rsidP="008B5A61">
                      <w:pPr>
                        <w:spacing w:after="160" w:line="256" w:lineRule="auto"/>
                        <w:jc w:val="center"/>
                        <w:rPr>
                          <w:rFonts w:ascii="Calibri" w:hAnsi="Calibri" w:cs="Calibri"/>
                          <w:color w:val="000000"/>
                        </w:rPr>
                      </w:pPr>
                      <w:r>
                        <w:t> </w:t>
                      </w:r>
                    </w:p>
                  </w:txbxContent>
                </v:textbox>
              </v:shape>
              <v:shape id="Picture 7" o:spid="_x0000_s1045" type="#_x0000_t75" alt="Picto_datadocke couleur - a utiliser" style="position:absolute;left:10971;top:10705;width: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" fillcolor="#5b9bd5" strokecolor="black [0]" strokeweight="2pt">
                <v:imagedata r:id="rId2" o:title="Picto_datadocke couleur - a utiliser"/>
                <v:shadow color="black [0]"/>
              </v:shape>
            </v:group>
          </w:pict>
        </mc:Fallback>
      </mc:AlternateContent>
    </w:r>
    <w:r w:rsidR="00C11B73">
      <w:rPr>
        <w:rFonts w:eastAsiaTheme="minorEastAsia"/>
        <w:noProof/>
        <w:szCs w:val="24"/>
      </w:rPr>
      <mc:AlternateContent>
        <mc:Choice Requires="wps">
          <w:drawing>
            <wp:anchor distT="0" distB="0" distL="114300" distR="114300" simplePos="0" relativeHeight="251671554" behindDoc="0" locked="0" layoutInCell="1" allowOverlap="1" wp14:anchorId="55D2E2C0" wp14:editId="29122993">
              <wp:simplePos x="0" y="0"/>
              <wp:positionH relativeFrom="column">
                <wp:posOffset>-171450</wp:posOffset>
              </wp:positionH>
              <wp:positionV relativeFrom="paragraph">
                <wp:posOffset>9455150</wp:posOffset>
              </wp:positionV>
              <wp:extent cx="7435850" cy="1028700"/>
              <wp:effectExtent l="0" t="0" r="0" b="1905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0" cy="1028700"/>
                      </a:xfrm>
                      <a:prstGeom prst="rect">
                        <a:avLst/>
                      </a:prstGeom>
                      <a:solidFill>
                        <a:schemeClr val="bg1">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31D2F31E" w14:textId="77777777" w:rsidR="009C65B3" w:rsidRDefault="009C65B3" w:rsidP="009C65B3">
                          <w:pPr>
                            <w:tabs>
                              <w:tab w:val="right" w:pos="11057"/>
                            </w:tabs>
                            <w:ind w:left="284"/>
                            <w:rPr>
                              <w:rFonts w:ascii="Arial" w:hAnsi="Arial" w:cs="Arial"/>
                              <w:color w:val="FFFFFF"/>
                              <w:sz w:val="20"/>
                            </w:rPr>
                          </w:pPr>
                          <w:r>
                            <w:rPr>
                              <w:rFonts w:ascii="Arial" w:hAnsi="Arial" w:cs="Arial"/>
                              <w:b/>
                              <w:color w:val="000080"/>
                              <w:sz w:val="28"/>
                            </w:rPr>
                            <w:t>Contact</w:t>
                          </w:r>
                          <w:r>
                            <w:rPr>
                              <w:rFonts w:ascii="Arial" w:hAnsi="Arial" w:cs="Arial"/>
                              <w:b/>
                              <w:color w:val="000080"/>
                              <w:sz w:val="28"/>
                            </w:rPr>
                            <w:tab/>
                          </w:r>
                          <w:r>
                            <w:rPr>
                              <w:rFonts w:ascii="Arial" w:hAnsi="Arial" w:cs="Arial"/>
                              <w:color w:val="FFFFFF"/>
                              <w:sz w:val="20"/>
                            </w:rPr>
                            <w:t>www.initiales-reseau-pluridis.com</w:t>
                          </w:r>
                        </w:p>
                        <w:p w14:paraId="04C5A4C3" w14:textId="77777777" w:rsidR="009C65B3" w:rsidRPr="007A3969" w:rsidRDefault="009C65B3" w:rsidP="009C65B3">
                          <w:pPr>
                            <w:tabs>
                              <w:tab w:val="right" w:pos="11057"/>
                            </w:tabs>
                            <w:ind w:left="284"/>
                            <w:rPr>
                              <w:rFonts w:ascii="Arial" w:eastAsiaTheme="minorEastAsia" w:hAnsi="Arial" w:cs="Arial"/>
                              <w:color w:val="FFFFFF"/>
                              <w:sz w:val="20"/>
                            </w:rPr>
                          </w:pPr>
                          <w:r>
                            <w:rPr>
                              <w:rFonts w:ascii="Arial" w:hAnsi="Arial" w:cs="Arial"/>
                              <w:b/>
                              <w:color w:val="FFFFFF"/>
                              <w:sz w:val="20"/>
                            </w:rPr>
                            <w:t>Isabelle Nalet</w:t>
                          </w:r>
                          <w:r>
                            <w:rPr>
                              <w:rFonts w:ascii="Arial" w:hAnsi="Arial" w:cs="Arial"/>
                              <w:b/>
                              <w:color w:val="FFFFFF"/>
                              <w:sz w:val="20"/>
                            </w:rPr>
                            <w:tab/>
                          </w:r>
                          <w:r w:rsidRPr="007A3969">
                            <w:rPr>
                              <w:rFonts w:ascii="Arial" w:hAnsi="Arial" w:cs="Arial"/>
                              <w:color w:val="FFFFFF"/>
                              <w:sz w:val="20"/>
                            </w:rPr>
                            <w:t>e-mail : initiales@initiales-reseau-pluridis.com</w:t>
                          </w:r>
                        </w:p>
                        <w:p w14:paraId="2D4E7EAB" w14:textId="77777777" w:rsidR="009C65B3" w:rsidRDefault="009C65B3" w:rsidP="009C65B3">
                          <w:pPr>
                            <w:tabs>
                              <w:tab w:val="right" w:pos="11057"/>
                            </w:tabs>
                            <w:ind w:left="284"/>
                            <w:rPr>
                              <w:rFonts w:ascii="Arial" w:hAnsi="Arial" w:cs="Arial"/>
                              <w:color w:val="FFFFFF"/>
                              <w:sz w:val="20"/>
                            </w:rPr>
                          </w:pPr>
                          <w:r>
                            <w:rPr>
                              <w:rFonts w:ascii="Arial" w:hAnsi="Arial" w:cs="Arial"/>
                              <w:color w:val="FFFFFF"/>
                              <w:sz w:val="20"/>
                            </w:rPr>
                            <w:t>Initiales réseau Pluridis</w:t>
                          </w:r>
                          <w:r>
                            <w:rPr>
                              <w:rFonts w:ascii="Arial" w:hAnsi="Arial" w:cs="Arial"/>
                              <w:color w:val="FFFFFF"/>
                              <w:sz w:val="20"/>
                            </w:rPr>
                            <w:tab/>
                          </w:r>
                          <w:r w:rsidRPr="007A3969">
                            <w:rPr>
                              <w:rFonts w:ascii="Arial" w:hAnsi="Arial" w:cs="Arial"/>
                              <w:color w:val="FFFFFF"/>
                              <w:sz w:val="20"/>
                            </w:rPr>
                            <w:t>06 86 89 56 60</w:t>
                          </w:r>
                        </w:p>
                        <w:p w14:paraId="375E37F2" w14:textId="77777777" w:rsidR="009C65B3" w:rsidRDefault="009C65B3" w:rsidP="009C65B3">
                          <w:pPr>
                            <w:jc w:val="center"/>
                            <w:rPr>
                              <w:rFonts w:asciiTheme="minorHAnsi" w:eastAsiaTheme="minorEastAsia" w:hAnsiTheme="minorHAnsi" w:cstheme="minorBidi"/>
                              <w:sz w:val="22"/>
                            </w:rPr>
                          </w:pPr>
                          <w:r>
                            <w:rPr>
                              <w:noProof/>
                              <w:sz w:val="20"/>
                            </w:rPr>
                            <w:drawing>
                              <wp:inline distT="0" distB="0" distL="0" distR="0" wp14:anchorId="6BD925B5" wp14:editId="04887C0E">
                                <wp:extent cx="1074420" cy="3200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420" cy="32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2E2C0" id="Text Box 26" o:spid="_x0000_s1046" type="#_x0000_t202" style="position:absolute;margin-left:-13.5pt;margin-top:744.5pt;width:585.5pt;height:81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" fillcolor="#c48431 [3212]" stroked="f" strokecolor="#b97c2e [3041]" strokeweight="3pt">
              <v:shadow on="t" color="#974706 [1609]" opacity=".5" offset="1pt"/>
              <v:textbox>
                <w:txbxContent>
                  <w:p w14:paraId="31D2F31E" w14:textId="77777777" w:rsidR="009C65B3" w:rsidRDefault="009C65B3" w:rsidP="009C65B3">
                    <w:pPr>
                      <w:tabs>
                        <w:tab w:val="right" w:pos="11057"/>
                      </w:tabs>
                      <w:ind w:left="284"/>
                      <w:rPr>
                        <w:rFonts w:ascii="Arial" w:hAnsi="Arial" w:cs="Arial"/>
                        <w:color w:val="FFFFFF"/>
                        <w:sz w:val="20"/>
                      </w:rPr>
                    </w:pPr>
                    <w:r>
                      <w:rPr>
                        <w:rFonts w:ascii="Arial" w:hAnsi="Arial" w:cs="Arial"/>
                        <w:b/>
                        <w:color w:val="000080"/>
                        <w:sz w:val="28"/>
                      </w:rPr>
                      <w:t>Contact</w:t>
                    </w:r>
                    <w:r>
                      <w:rPr>
                        <w:rFonts w:ascii="Arial" w:hAnsi="Arial" w:cs="Arial"/>
                        <w:b/>
                        <w:color w:val="000080"/>
                        <w:sz w:val="28"/>
                      </w:rPr>
                      <w:tab/>
                    </w:r>
                    <w:r>
                      <w:rPr>
                        <w:rFonts w:ascii="Arial" w:hAnsi="Arial" w:cs="Arial"/>
                        <w:color w:val="FFFFFF"/>
                        <w:sz w:val="20"/>
                      </w:rPr>
                      <w:t>www.initiales-reseau-pluridis.com</w:t>
                    </w:r>
                  </w:p>
                  <w:p w14:paraId="04C5A4C3" w14:textId="77777777" w:rsidR="009C65B3" w:rsidRPr="007A3969" w:rsidRDefault="009C65B3" w:rsidP="009C65B3">
                    <w:pPr>
                      <w:tabs>
                        <w:tab w:val="right" w:pos="11057"/>
                      </w:tabs>
                      <w:ind w:left="284"/>
                      <w:rPr>
                        <w:rFonts w:ascii="Arial" w:eastAsiaTheme="minorEastAsia" w:hAnsi="Arial" w:cs="Arial"/>
                        <w:color w:val="FFFFFF"/>
                        <w:sz w:val="20"/>
                      </w:rPr>
                    </w:pPr>
                    <w:r>
                      <w:rPr>
                        <w:rFonts w:ascii="Arial" w:hAnsi="Arial" w:cs="Arial"/>
                        <w:b/>
                        <w:color w:val="FFFFFF"/>
                        <w:sz w:val="20"/>
                      </w:rPr>
                      <w:t>Isabelle Nalet</w:t>
                    </w:r>
                    <w:r>
                      <w:rPr>
                        <w:rFonts w:ascii="Arial" w:hAnsi="Arial" w:cs="Arial"/>
                        <w:b/>
                        <w:color w:val="FFFFFF"/>
                        <w:sz w:val="20"/>
                      </w:rPr>
                      <w:tab/>
                    </w:r>
                    <w:r w:rsidRPr="007A3969">
                      <w:rPr>
                        <w:rFonts w:ascii="Arial" w:hAnsi="Arial" w:cs="Arial"/>
                        <w:color w:val="FFFFFF"/>
                        <w:sz w:val="20"/>
                      </w:rPr>
                      <w:t>e-mail : initiales@initiales-reseau-pluridis.com</w:t>
                    </w:r>
                  </w:p>
                  <w:p w14:paraId="2D4E7EAB" w14:textId="77777777" w:rsidR="009C65B3" w:rsidRDefault="009C65B3" w:rsidP="009C65B3">
                    <w:pPr>
                      <w:tabs>
                        <w:tab w:val="right" w:pos="11057"/>
                      </w:tabs>
                      <w:ind w:left="284"/>
                      <w:rPr>
                        <w:rFonts w:ascii="Arial" w:hAnsi="Arial" w:cs="Arial"/>
                        <w:color w:val="FFFFFF"/>
                        <w:sz w:val="20"/>
                      </w:rPr>
                    </w:pPr>
                    <w:r>
                      <w:rPr>
                        <w:rFonts w:ascii="Arial" w:hAnsi="Arial" w:cs="Arial"/>
                        <w:color w:val="FFFFFF"/>
                        <w:sz w:val="20"/>
                      </w:rPr>
                      <w:t>Initiales réseau Pluridis</w:t>
                    </w:r>
                    <w:r>
                      <w:rPr>
                        <w:rFonts w:ascii="Arial" w:hAnsi="Arial" w:cs="Arial"/>
                        <w:color w:val="FFFFFF"/>
                        <w:sz w:val="20"/>
                      </w:rPr>
                      <w:tab/>
                    </w:r>
                    <w:r w:rsidRPr="007A3969">
                      <w:rPr>
                        <w:rFonts w:ascii="Arial" w:hAnsi="Arial" w:cs="Arial"/>
                        <w:color w:val="FFFFFF"/>
                        <w:sz w:val="20"/>
                      </w:rPr>
                      <w:t>06 86 89 56 60</w:t>
                    </w:r>
                  </w:p>
                  <w:p w14:paraId="375E37F2" w14:textId="77777777" w:rsidR="009C65B3" w:rsidRDefault="009C65B3" w:rsidP="009C65B3">
                    <w:pPr>
                      <w:jc w:val="center"/>
                      <w:rPr>
                        <w:rFonts w:asciiTheme="minorHAnsi" w:eastAsiaTheme="minorEastAsia" w:hAnsiTheme="minorHAnsi" w:cstheme="minorBidi"/>
                        <w:sz w:val="22"/>
                      </w:rPr>
                    </w:pPr>
                    <w:r>
                      <w:rPr>
                        <w:noProof/>
                        <w:sz w:val="20"/>
                      </w:rPr>
                      <w:drawing>
                        <wp:inline distT="0" distB="0" distL="0" distR="0" wp14:anchorId="6BD925B5" wp14:editId="04887C0E">
                          <wp:extent cx="1074420" cy="3200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420" cy="32004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1277A" w14:textId="77777777" w:rsidR="00C96511" w:rsidRDefault="00C96511">
      <w:r>
        <w:separator/>
      </w:r>
    </w:p>
  </w:footnote>
  <w:footnote w:type="continuationSeparator" w:id="0">
    <w:p w14:paraId="1B30CA36" w14:textId="77777777" w:rsidR="00C96511" w:rsidRDefault="00C96511">
      <w:r>
        <w:continuationSeparator/>
      </w:r>
    </w:p>
  </w:footnote>
  <w:footnote w:type="continuationNotice" w:id="1">
    <w:p w14:paraId="1CDD3BA2" w14:textId="77777777" w:rsidR="00C96511" w:rsidRDefault="00C96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0AB7" w14:textId="45A7A133" w:rsidR="009E2B33" w:rsidRPr="00777C4E" w:rsidRDefault="001F30FB" w:rsidP="00777C4E">
    <w:pPr>
      <w:pStyle w:val="En-tte"/>
      <w:jc w:val="center"/>
      <w:rPr>
        <w:color w:val="C2AD8D"/>
      </w:rPr>
    </w:pPr>
    <w:r>
      <w:rPr>
        <w:rFonts w:ascii="Century Gothic" w:hAnsi="Century Gothic"/>
        <w:noProof/>
        <w:color w:val="C2AD8D"/>
        <w:spacing w:val="148"/>
        <w:sz w:val="36"/>
      </w:rPr>
      <mc:AlternateContent>
        <mc:Choice Requires="wps">
          <w:drawing>
            <wp:anchor distT="0" distB="0" distL="114300" distR="114300" simplePos="0" relativeHeight="251688962" behindDoc="0" locked="0" layoutInCell="1" allowOverlap="1" wp14:anchorId="1AD81816" wp14:editId="1208FBF3">
              <wp:simplePos x="0" y="0"/>
              <wp:positionH relativeFrom="column">
                <wp:posOffset>2529296</wp:posOffset>
              </wp:positionH>
              <wp:positionV relativeFrom="paragraph">
                <wp:posOffset>-337456</wp:posOffset>
              </wp:positionV>
              <wp:extent cx="4011385" cy="636814"/>
              <wp:effectExtent l="0" t="0" r="8255" b="0"/>
              <wp:wrapNone/>
              <wp:docPr id="3" name="Zone de texte 3"/>
              <wp:cNvGraphicFramePr/>
              <a:graphic xmlns:a="http://schemas.openxmlformats.org/drawingml/2006/main">
                <a:graphicData uri="http://schemas.microsoft.com/office/word/2010/wordprocessingShape">
                  <wps:wsp>
                    <wps:cNvSpPr txBox="1"/>
                    <wps:spPr>
                      <a:xfrm>
                        <a:off x="0" y="0"/>
                        <a:ext cx="4011385" cy="636814"/>
                      </a:xfrm>
                      <a:prstGeom prst="rect">
                        <a:avLst/>
                      </a:prstGeom>
                      <a:solidFill>
                        <a:srgbClr val="D5762F"/>
                      </a:solidFill>
                      <a:ln w="6350">
                        <a:noFill/>
                      </a:ln>
                    </wps:spPr>
                    <wps:txbx>
                      <w:txbxContent>
                        <w:p w14:paraId="4325C7F6" w14:textId="0D6B415A" w:rsidR="001F30FB" w:rsidRPr="001F30FB" w:rsidRDefault="001F30FB" w:rsidP="001F30FB">
                          <w:pPr>
                            <w:spacing w:before="120"/>
                            <w:jc w:val="center"/>
                            <w:rPr>
                              <w:rFonts w:ascii="Arial" w:hAnsi="Arial" w:cs="Arial"/>
                              <w:b/>
                              <w:bCs/>
                              <w:color w:val="FFFFFF"/>
                            </w:rPr>
                          </w:pPr>
                          <w:r w:rsidRPr="001F30FB">
                            <w:rPr>
                              <w:rFonts w:ascii="Arial" w:hAnsi="Arial" w:cs="Arial"/>
                              <w:b/>
                              <w:bCs/>
                              <w:color w:val="FFFFFF"/>
                            </w:rPr>
                            <w:t>Supervision et analyse des pratiques professionnelles 202</w:t>
                          </w:r>
                          <w:r w:rsidR="004C2C50">
                            <w:rPr>
                              <w:rFonts w:ascii="Arial" w:hAnsi="Arial" w:cs="Arial"/>
                              <w:b/>
                              <w:bCs/>
                              <w:color w:val="FFFFFF"/>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D81816" id="_x0000_t202" coordsize="21600,21600" o:spt="202" path="m,l,21600r21600,l21600,xe">
              <v:stroke joinstyle="miter"/>
              <v:path gradientshapeok="t" o:connecttype="rect"/>
            </v:shapetype>
            <v:shape id="Zone de texte 3" o:spid="_x0000_s1026" type="#_x0000_t202" style="position:absolute;left:0;text-align:left;margin-left:199.15pt;margin-top:-26.55pt;width:315.85pt;height:50.15pt;z-index:2516889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" fillcolor="#d5762f" stroked="f" strokeweight=".5pt">
              <v:textbox>
                <w:txbxContent>
                  <w:p w14:paraId="4325C7F6" w14:textId="0D6B415A" w:rsidR="001F30FB" w:rsidRPr="001F30FB" w:rsidRDefault="001F30FB" w:rsidP="001F30FB">
                    <w:pPr>
                      <w:spacing w:before="120"/>
                      <w:jc w:val="center"/>
                      <w:rPr>
                        <w:rFonts w:ascii="Arial" w:hAnsi="Arial" w:cs="Arial"/>
                        <w:b/>
                        <w:bCs/>
                        <w:color w:val="FFFFFF"/>
                      </w:rPr>
                    </w:pPr>
                    <w:r w:rsidRPr="001F30FB">
                      <w:rPr>
                        <w:rFonts w:ascii="Arial" w:hAnsi="Arial" w:cs="Arial"/>
                        <w:b/>
                        <w:bCs/>
                        <w:color w:val="FFFFFF"/>
                      </w:rPr>
                      <w:t>Supervision et analyse des pratiques professionnelles 202</w:t>
                    </w:r>
                    <w:r w:rsidR="004C2C50">
                      <w:rPr>
                        <w:rFonts w:ascii="Arial" w:hAnsi="Arial" w:cs="Arial"/>
                        <w:b/>
                        <w:bCs/>
                        <w:color w:val="FFFFFF"/>
                      </w:rPr>
                      <w:t>6</w:t>
                    </w:r>
                  </w:p>
                </w:txbxContent>
              </v:textbox>
            </v:shape>
          </w:pict>
        </mc:Fallback>
      </mc:AlternateContent>
    </w:r>
    <w:r w:rsidR="008B5A61">
      <w:rPr>
        <w:rFonts w:ascii="Century Gothic" w:hAnsi="Century Gothic"/>
        <w:noProof/>
        <w:color w:val="C2AD8D"/>
        <w:spacing w:val="148"/>
        <w:sz w:val="36"/>
      </w:rPr>
      <w:drawing>
        <wp:anchor distT="0" distB="0" distL="114300" distR="114300" simplePos="0" relativeHeight="251656704" behindDoc="0" locked="0" layoutInCell="1" allowOverlap="1" wp14:anchorId="0F7DAFC0" wp14:editId="4AE00508">
          <wp:simplePos x="0" y="0"/>
          <wp:positionH relativeFrom="column">
            <wp:posOffset>-302260</wp:posOffset>
          </wp:positionH>
          <wp:positionV relativeFrom="paragraph">
            <wp:posOffset>-361950</wp:posOffset>
          </wp:positionV>
          <wp:extent cx="1659600" cy="756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itiales complet quadri.jpg"/>
                  <pic:cNvPicPr/>
                </pic:nvPicPr>
                <pic:blipFill>
                  <a:blip r:embed="rId1">
                    <a:extLst>
                      <a:ext uri="{28A0092B-C50C-407E-A947-70E740481C1C}">
                        <a14:useLocalDpi xmlns:a14="http://schemas.microsoft.com/office/drawing/2010/main" val="0"/>
                      </a:ext>
                    </a:extLst>
                  </a:blip>
                  <a:stretch>
                    <a:fillRect/>
                  </a:stretch>
                </pic:blipFill>
                <pic:spPr>
                  <a:xfrm>
                    <a:off x="0" y="0"/>
                    <a:ext cx="1659600" cy="75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5.85pt;height:10.55pt" o:bullet="t">
        <v:imagedata r:id="rId1" o:title="Puce"/>
      </v:shape>
    </w:pict>
  </w:numPicBullet>
  <w:numPicBullet w:numPicBulletId="1">
    <w:pict>
      <v:shape id="_x0000_i1049" type="#_x0000_t75" style="width:24.45pt;height:15pt" o:bullet="t">
        <v:imagedata r:id="rId2" o:title="courbe bleu"/>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D9C3CDF"/>
    <w:multiLevelType w:val="hybridMultilevel"/>
    <w:tmpl w:val="D7BABDD6"/>
    <w:lvl w:ilvl="0" w:tplc="E5DA868A">
      <w:start w:val="1"/>
      <w:numFmt w:val="upperLetter"/>
      <w:lvlText w:val="%1-"/>
      <w:lvlJc w:val="left"/>
      <w:pPr>
        <w:ind w:left="420"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15:restartNumberingAfterBreak="0">
    <w:nsid w:val="15AC1F4D"/>
    <w:multiLevelType w:val="hybridMultilevel"/>
    <w:tmpl w:val="0BA4F44C"/>
    <w:lvl w:ilvl="0" w:tplc="779060C0">
      <w:numFmt w:val="bullet"/>
      <w:lvlText w:val=""/>
      <w:lvlJc w:val="left"/>
      <w:pPr>
        <w:ind w:left="1080" w:hanging="360"/>
      </w:pPr>
      <w:rPr>
        <w:rFonts w:ascii="Wingdings" w:hAnsi="Wingdings" w:cs="Wingdings" w:hint="default"/>
        <w:color w:val="724B8C"/>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FBE4EA6"/>
    <w:multiLevelType w:val="hybridMultilevel"/>
    <w:tmpl w:val="ED4078BC"/>
    <w:lvl w:ilvl="0" w:tplc="A2DECA8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CE24B84"/>
    <w:multiLevelType w:val="hybridMultilevel"/>
    <w:tmpl w:val="47C0E8EE"/>
    <w:lvl w:ilvl="0" w:tplc="040C000D">
      <w:start w:val="1"/>
      <w:numFmt w:val="bullet"/>
      <w:lvlText w:val=""/>
      <w:lvlJc w:val="left"/>
      <w:pPr>
        <w:ind w:left="1069" w:hanging="360"/>
      </w:pPr>
      <w:rPr>
        <w:rFonts w:ascii="Wingdings" w:hAnsi="Wingdings" w:hint="default"/>
        <w:color w:val="D5752F"/>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50382F4F"/>
    <w:multiLevelType w:val="hybridMultilevel"/>
    <w:tmpl w:val="4AD68A9A"/>
    <w:lvl w:ilvl="0" w:tplc="CCAC87F0">
      <w:numFmt w:val="bullet"/>
      <w:lvlText w:val=""/>
      <w:lvlJc w:val="left"/>
      <w:pPr>
        <w:ind w:left="1429" w:hanging="360"/>
      </w:pPr>
      <w:rPr>
        <w:rFonts w:ascii="Wingdings" w:hAnsi="Wingdings" w:cs="Wingdings" w:hint="default"/>
        <w:color w:val="D5752F"/>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53E823D0"/>
    <w:multiLevelType w:val="hybridMultilevel"/>
    <w:tmpl w:val="1830451E"/>
    <w:lvl w:ilvl="0" w:tplc="55F2B772">
      <w:start w:val="8"/>
      <w:numFmt w:val="decimal"/>
      <w:lvlText w:val="%1"/>
      <w:lvlJc w:val="left"/>
      <w:pPr>
        <w:ind w:left="1494" w:hanging="360"/>
      </w:pPr>
      <w:rPr>
        <w:rFonts w:hint="default"/>
        <w:b/>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1" w15:restartNumberingAfterBreak="0">
    <w:nsid w:val="582729CF"/>
    <w:multiLevelType w:val="hybridMultilevel"/>
    <w:tmpl w:val="1AA8F394"/>
    <w:lvl w:ilvl="0" w:tplc="885CBFC4">
      <w:start w:val="1"/>
      <w:numFmt w:val="bullet"/>
      <w:lvlText w:val=""/>
      <w:lvlPicBulletId w:val="1"/>
      <w:lvlJc w:val="left"/>
      <w:pPr>
        <w:ind w:left="114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EC3DE9"/>
    <w:multiLevelType w:val="hybridMultilevel"/>
    <w:tmpl w:val="EFFE9134"/>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3" w15:restartNumberingAfterBreak="0">
    <w:nsid w:val="61041CEB"/>
    <w:multiLevelType w:val="hybridMultilevel"/>
    <w:tmpl w:val="544EBD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532E12"/>
    <w:multiLevelType w:val="hybridMultilevel"/>
    <w:tmpl w:val="7A6E687E"/>
    <w:lvl w:ilvl="0" w:tplc="040C000B">
      <w:start w:val="1"/>
      <w:numFmt w:val="bullet"/>
      <w:lvlText w:val=""/>
      <w:lvlJc w:val="left"/>
      <w:pPr>
        <w:ind w:left="928" w:hanging="360"/>
      </w:pPr>
      <w:rPr>
        <w:rFonts w:ascii="Wingdings" w:hAnsi="Wingdings" w:hint="default"/>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5" w15:restartNumberingAfterBreak="0">
    <w:nsid w:val="7EC519F1"/>
    <w:multiLevelType w:val="hybridMultilevel"/>
    <w:tmpl w:val="B354310C"/>
    <w:lvl w:ilvl="0" w:tplc="CCAC87F0">
      <w:numFmt w:val="bullet"/>
      <w:lvlText w:val=""/>
      <w:lvlJc w:val="left"/>
      <w:pPr>
        <w:ind w:left="1500" w:hanging="360"/>
      </w:pPr>
      <w:rPr>
        <w:rFonts w:ascii="Wingdings" w:hAnsi="Wingdings" w:cs="Wingdings" w:hint="default"/>
        <w:color w:val="D5752F"/>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num w:numId="1" w16cid:durableId="2007826817">
    <w:abstractNumId w:val="14"/>
  </w:num>
  <w:num w:numId="2" w16cid:durableId="235894543">
    <w:abstractNumId w:val="5"/>
  </w:num>
  <w:num w:numId="3" w16cid:durableId="37751355">
    <w:abstractNumId w:val="12"/>
  </w:num>
  <w:num w:numId="4" w16cid:durableId="1460755814">
    <w:abstractNumId w:val="13"/>
  </w:num>
  <w:num w:numId="5" w16cid:durableId="730277335">
    <w:abstractNumId w:val="7"/>
  </w:num>
  <w:num w:numId="6" w16cid:durableId="2079785590">
    <w:abstractNumId w:val="10"/>
  </w:num>
  <w:num w:numId="7" w16cid:durableId="1120608125">
    <w:abstractNumId w:val="11"/>
  </w:num>
  <w:num w:numId="8" w16cid:durableId="1404376909">
    <w:abstractNumId w:val="6"/>
  </w:num>
  <w:num w:numId="9" w16cid:durableId="873930542">
    <w:abstractNumId w:val="9"/>
  </w:num>
  <w:num w:numId="10" w16cid:durableId="1562911196">
    <w:abstractNumId w:val="8"/>
  </w:num>
  <w:num w:numId="11" w16cid:durableId="196040720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ru v:ext="edit" colors="#c48431"/>
    </o:shapedefaults>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EC8"/>
    <w:rsid w:val="0001389C"/>
    <w:rsid w:val="00015A87"/>
    <w:rsid w:val="00015BE5"/>
    <w:rsid w:val="00022ACB"/>
    <w:rsid w:val="0002762C"/>
    <w:rsid w:val="00031CC3"/>
    <w:rsid w:val="00033172"/>
    <w:rsid w:val="00041F02"/>
    <w:rsid w:val="0004214A"/>
    <w:rsid w:val="00043EC8"/>
    <w:rsid w:val="000477AE"/>
    <w:rsid w:val="00050466"/>
    <w:rsid w:val="000556B1"/>
    <w:rsid w:val="00055E38"/>
    <w:rsid w:val="00064C76"/>
    <w:rsid w:val="000800AC"/>
    <w:rsid w:val="000830E2"/>
    <w:rsid w:val="00087E1E"/>
    <w:rsid w:val="0009320E"/>
    <w:rsid w:val="000A50AC"/>
    <w:rsid w:val="000A6532"/>
    <w:rsid w:val="000B6B3E"/>
    <w:rsid w:val="000D2491"/>
    <w:rsid w:val="000D265D"/>
    <w:rsid w:val="000D38E8"/>
    <w:rsid w:val="000D6FCA"/>
    <w:rsid w:val="000D764F"/>
    <w:rsid w:val="000D79CD"/>
    <w:rsid w:val="000E32F0"/>
    <w:rsid w:val="000F18FC"/>
    <w:rsid w:val="000F2963"/>
    <w:rsid w:val="00101150"/>
    <w:rsid w:val="0012577C"/>
    <w:rsid w:val="0012602E"/>
    <w:rsid w:val="001332E8"/>
    <w:rsid w:val="0013392B"/>
    <w:rsid w:val="00133FB9"/>
    <w:rsid w:val="001357C7"/>
    <w:rsid w:val="0014480A"/>
    <w:rsid w:val="0016222C"/>
    <w:rsid w:val="00163DCE"/>
    <w:rsid w:val="0016766B"/>
    <w:rsid w:val="00177A49"/>
    <w:rsid w:val="001839F0"/>
    <w:rsid w:val="001855F8"/>
    <w:rsid w:val="001A03EA"/>
    <w:rsid w:val="001A42E8"/>
    <w:rsid w:val="001A58D5"/>
    <w:rsid w:val="001B568D"/>
    <w:rsid w:val="001B6D66"/>
    <w:rsid w:val="001C017E"/>
    <w:rsid w:val="001C7C2C"/>
    <w:rsid w:val="001D1330"/>
    <w:rsid w:val="001D1602"/>
    <w:rsid w:val="001D368F"/>
    <w:rsid w:val="001D38F5"/>
    <w:rsid w:val="001D6A66"/>
    <w:rsid w:val="001D774A"/>
    <w:rsid w:val="001E2201"/>
    <w:rsid w:val="001E4080"/>
    <w:rsid w:val="001E5C66"/>
    <w:rsid w:val="001E73BA"/>
    <w:rsid w:val="001F1056"/>
    <w:rsid w:val="001F30FB"/>
    <w:rsid w:val="001F7DF1"/>
    <w:rsid w:val="002027CB"/>
    <w:rsid w:val="00204564"/>
    <w:rsid w:val="00205BC3"/>
    <w:rsid w:val="002075C4"/>
    <w:rsid w:val="00212094"/>
    <w:rsid w:val="00212FC9"/>
    <w:rsid w:val="00213340"/>
    <w:rsid w:val="00215D30"/>
    <w:rsid w:val="00216B35"/>
    <w:rsid w:val="00223C15"/>
    <w:rsid w:val="00226463"/>
    <w:rsid w:val="002337F8"/>
    <w:rsid w:val="00233B40"/>
    <w:rsid w:val="00234C8D"/>
    <w:rsid w:val="002357AF"/>
    <w:rsid w:val="002503AE"/>
    <w:rsid w:val="002505F7"/>
    <w:rsid w:val="00262223"/>
    <w:rsid w:val="00266A60"/>
    <w:rsid w:val="0027038E"/>
    <w:rsid w:val="002755C0"/>
    <w:rsid w:val="00287346"/>
    <w:rsid w:val="00297359"/>
    <w:rsid w:val="002A4E5A"/>
    <w:rsid w:val="002A66F9"/>
    <w:rsid w:val="002A6E83"/>
    <w:rsid w:val="002B03D2"/>
    <w:rsid w:val="002B1E65"/>
    <w:rsid w:val="002C296C"/>
    <w:rsid w:val="002D1F70"/>
    <w:rsid w:val="002D6322"/>
    <w:rsid w:val="002E3803"/>
    <w:rsid w:val="00304269"/>
    <w:rsid w:val="00311AF7"/>
    <w:rsid w:val="00313FF1"/>
    <w:rsid w:val="003155C8"/>
    <w:rsid w:val="003207CA"/>
    <w:rsid w:val="00336A3F"/>
    <w:rsid w:val="00336A95"/>
    <w:rsid w:val="003426E6"/>
    <w:rsid w:val="003523C7"/>
    <w:rsid w:val="0035572F"/>
    <w:rsid w:val="003564F0"/>
    <w:rsid w:val="0036224C"/>
    <w:rsid w:val="00362F33"/>
    <w:rsid w:val="00375038"/>
    <w:rsid w:val="003A4956"/>
    <w:rsid w:val="003B1D43"/>
    <w:rsid w:val="003B3865"/>
    <w:rsid w:val="003B3B1C"/>
    <w:rsid w:val="003C0073"/>
    <w:rsid w:val="003C56D9"/>
    <w:rsid w:val="003D03EF"/>
    <w:rsid w:val="003D094D"/>
    <w:rsid w:val="003D6FCE"/>
    <w:rsid w:val="003E1342"/>
    <w:rsid w:val="003F381E"/>
    <w:rsid w:val="003F3CE2"/>
    <w:rsid w:val="003F7C71"/>
    <w:rsid w:val="0040555D"/>
    <w:rsid w:val="004058F9"/>
    <w:rsid w:val="00407932"/>
    <w:rsid w:val="004136F9"/>
    <w:rsid w:val="00415B64"/>
    <w:rsid w:val="00425A84"/>
    <w:rsid w:val="00444B64"/>
    <w:rsid w:val="00454B41"/>
    <w:rsid w:val="00457128"/>
    <w:rsid w:val="00460FA9"/>
    <w:rsid w:val="0046431F"/>
    <w:rsid w:val="00466F65"/>
    <w:rsid w:val="004713CF"/>
    <w:rsid w:val="0048793D"/>
    <w:rsid w:val="0049003B"/>
    <w:rsid w:val="004918F4"/>
    <w:rsid w:val="00495B9A"/>
    <w:rsid w:val="004965DA"/>
    <w:rsid w:val="004A450A"/>
    <w:rsid w:val="004A4BCD"/>
    <w:rsid w:val="004A63DA"/>
    <w:rsid w:val="004B134B"/>
    <w:rsid w:val="004B2624"/>
    <w:rsid w:val="004B515C"/>
    <w:rsid w:val="004B6BB9"/>
    <w:rsid w:val="004B6C20"/>
    <w:rsid w:val="004B7ABB"/>
    <w:rsid w:val="004C2C50"/>
    <w:rsid w:val="004C3716"/>
    <w:rsid w:val="004D0746"/>
    <w:rsid w:val="004D0ABE"/>
    <w:rsid w:val="004D552D"/>
    <w:rsid w:val="004E1A26"/>
    <w:rsid w:val="004E594C"/>
    <w:rsid w:val="004E60EB"/>
    <w:rsid w:val="004F4F43"/>
    <w:rsid w:val="004F77B6"/>
    <w:rsid w:val="005054AE"/>
    <w:rsid w:val="0051169B"/>
    <w:rsid w:val="0053203C"/>
    <w:rsid w:val="00532926"/>
    <w:rsid w:val="005336DB"/>
    <w:rsid w:val="005348E9"/>
    <w:rsid w:val="00537627"/>
    <w:rsid w:val="00554EEF"/>
    <w:rsid w:val="00555EDA"/>
    <w:rsid w:val="00561F54"/>
    <w:rsid w:val="005638FF"/>
    <w:rsid w:val="005703EF"/>
    <w:rsid w:val="00577FAC"/>
    <w:rsid w:val="00581326"/>
    <w:rsid w:val="00584A1D"/>
    <w:rsid w:val="005904C7"/>
    <w:rsid w:val="00596348"/>
    <w:rsid w:val="005A0276"/>
    <w:rsid w:val="005A1866"/>
    <w:rsid w:val="005A3699"/>
    <w:rsid w:val="005B1E70"/>
    <w:rsid w:val="005B44D6"/>
    <w:rsid w:val="005C22AA"/>
    <w:rsid w:val="005D5565"/>
    <w:rsid w:val="005E0469"/>
    <w:rsid w:val="005E0750"/>
    <w:rsid w:val="005E3213"/>
    <w:rsid w:val="005F5B8D"/>
    <w:rsid w:val="00606837"/>
    <w:rsid w:val="00606E70"/>
    <w:rsid w:val="006100BB"/>
    <w:rsid w:val="00615D05"/>
    <w:rsid w:val="00624861"/>
    <w:rsid w:val="00624B4D"/>
    <w:rsid w:val="00627903"/>
    <w:rsid w:val="00632029"/>
    <w:rsid w:val="0063232D"/>
    <w:rsid w:val="006362F6"/>
    <w:rsid w:val="00636394"/>
    <w:rsid w:val="0064361B"/>
    <w:rsid w:val="006455BF"/>
    <w:rsid w:val="00655A34"/>
    <w:rsid w:val="00664B3D"/>
    <w:rsid w:val="00666B40"/>
    <w:rsid w:val="00671F62"/>
    <w:rsid w:val="00674343"/>
    <w:rsid w:val="00687AAD"/>
    <w:rsid w:val="00693AB0"/>
    <w:rsid w:val="0069467D"/>
    <w:rsid w:val="00696871"/>
    <w:rsid w:val="006A0F63"/>
    <w:rsid w:val="006A7A71"/>
    <w:rsid w:val="006B4956"/>
    <w:rsid w:val="006B4BE5"/>
    <w:rsid w:val="006B5487"/>
    <w:rsid w:val="006C175F"/>
    <w:rsid w:val="006D469B"/>
    <w:rsid w:val="006D50C6"/>
    <w:rsid w:val="006E4E15"/>
    <w:rsid w:val="006F2B60"/>
    <w:rsid w:val="006F5913"/>
    <w:rsid w:val="006F6801"/>
    <w:rsid w:val="00701548"/>
    <w:rsid w:val="0070399C"/>
    <w:rsid w:val="00710D07"/>
    <w:rsid w:val="00713923"/>
    <w:rsid w:val="0071505E"/>
    <w:rsid w:val="00730120"/>
    <w:rsid w:val="0074104B"/>
    <w:rsid w:val="00742427"/>
    <w:rsid w:val="00742E2F"/>
    <w:rsid w:val="00745650"/>
    <w:rsid w:val="00750273"/>
    <w:rsid w:val="007531BA"/>
    <w:rsid w:val="00757F81"/>
    <w:rsid w:val="007641D5"/>
    <w:rsid w:val="007645D1"/>
    <w:rsid w:val="00765881"/>
    <w:rsid w:val="00773DCE"/>
    <w:rsid w:val="00775389"/>
    <w:rsid w:val="00777C4E"/>
    <w:rsid w:val="00790DCC"/>
    <w:rsid w:val="007935B3"/>
    <w:rsid w:val="007A3969"/>
    <w:rsid w:val="007B2F6F"/>
    <w:rsid w:val="007B2FB9"/>
    <w:rsid w:val="007C3EAB"/>
    <w:rsid w:val="007D29E2"/>
    <w:rsid w:val="007D5DA2"/>
    <w:rsid w:val="007E0F8A"/>
    <w:rsid w:val="007E27D0"/>
    <w:rsid w:val="007E6C68"/>
    <w:rsid w:val="007E7FC3"/>
    <w:rsid w:val="007F2775"/>
    <w:rsid w:val="007F37D4"/>
    <w:rsid w:val="0080796B"/>
    <w:rsid w:val="00810C32"/>
    <w:rsid w:val="0081252B"/>
    <w:rsid w:val="008247A9"/>
    <w:rsid w:val="00825897"/>
    <w:rsid w:val="00825E94"/>
    <w:rsid w:val="008565CA"/>
    <w:rsid w:val="0086152E"/>
    <w:rsid w:val="00864CB8"/>
    <w:rsid w:val="008708E0"/>
    <w:rsid w:val="00871A32"/>
    <w:rsid w:val="00882506"/>
    <w:rsid w:val="00890C1C"/>
    <w:rsid w:val="008965F1"/>
    <w:rsid w:val="008B2A23"/>
    <w:rsid w:val="008B5A61"/>
    <w:rsid w:val="008B6311"/>
    <w:rsid w:val="008C773B"/>
    <w:rsid w:val="008D3437"/>
    <w:rsid w:val="008D4C9C"/>
    <w:rsid w:val="008E0A69"/>
    <w:rsid w:val="008E2F69"/>
    <w:rsid w:val="008E410A"/>
    <w:rsid w:val="008E53FE"/>
    <w:rsid w:val="008E6E53"/>
    <w:rsid w:val="008F1E43"/>
    <w:rsid w:val="008F274B"/>
    <w:rsid w:val="008F54DC"/>
    <w:rsid w:val="00904E8F"/>
    <w:rsid w:val="00905CBA"/>
    <w:rsid w:val="009066FD"/>
    <w:rsid w:val="00910726"/>
    <w:rsid w:val="00913373"/>
    <w:rsid w:val="0091408B"/>
    <w:rsid w:val="00915958"/>
    <w:rsid w:val="00923F7D"/>
    <w:rsid w:val="00946164"/>
    <w:rsid w:val="0094693A"/>
    <w:rsid w:val="00951D42"/>
    <w:rsid w:val="0095473E"/>
    <w:rsid w:val="0096395F"/>
    <w:rsid w:val="0097637E"/>
    <w:rsid w:val="00984318"/>
    <w:rsid w:val="00984C33"/>
    <w:rsid w:val="00986B43"/>
    <w:rsid w:val="0098754E"/>
    <w:rsid w:val="0099068B"/>
    <w:rsid w:val="009966FE"/>
    <w:rsid w:val="00997679"/>
    <w:rsid w:val="009A1194"/>
    <w:rsid w:val="009A702C"/>
    <w:rsid w:val="009B419D"/>
    <w:rsid w:val="009C070E"/>
    <w:rsid w:val="009C65B3"/>
    <w:rsid w:val="009E2B33"/>
    <w:rsid w:val="009E2C47"/>
    <w:rsid w:val="009E2D5C"/>
    <w:rsid w:val="009F1B10"/>
    <w:rsid w:val="009F1BD1"/>
    <w:rsid w:val="009F29AA"/>
    <w:rsid w:val="009F61FB"/>
    <w:rsid w:val="00A00EDA"/>
    <w:rsid w:val="00A03D1B"/>
    <w:rsid w:val="00A047C2"/>
    <w:rsid w:val="00A0667C"/>
    <w:rsid w:val="00A149D9"/>
    <w:rsid w:val="00A23DD9"/>
    <w:rsid w:val="00A3265B"/>
    <w:rsid w:val="00A34EC9"/>
    <w:rsid w:val="00A35707"/>
    <w:rsid w:val="00A4098A"/>
    <w:rsid w:val="00A44541"/>
    <w:rsid w:val="00A52778"/>
    <w:rsid w:val="00A529C6"/>
    <w:rsid w:val="00A639E2"/>
    <w:rsid w:val="00A862F9"/>
    <w:rsid w:val="00A87E93"/>
    <w:rsid w:val="00A9305F"/>
    <w:rsid w:val="00A958AC"/>
    <w:rsid w:val="00A95ECF"/>
    <w:rsid w:val="00AA2973"/>
    <w:rsid w:val="00AA2A92"/>
    <w:rsid w:val="00AA794A"/>
    <w:rsid w:val="00AC1AB8"/>
    <w:rsid w:val="00AC4983"/>
    <w:rsid w:val="00AC75F2"/>
    <w:rsid w:val="00AD3E9D"/>
    <w:rsid w:val="00AD58D7"/>
    <w:rsid w:val="00AE0514"/>
    <w:rsid w:val="00AF5DBE"/>
    <w:rsid w:val="00B144B9"/>
    <w:rsid w:val="00B23C32"/>
    <w:rsid w:val="00B34131"/>
    <w:rsid w:val="00B36FC4"/>
    <w:rsid w:val="00B44DA3"/>
    <w:rsid w:val="00B51CA0"/>
    <w:rsid w:val="00B7198F"/>
    <w:rsid w:val="00B73F20"/>
    <w:rsid w:val="00B7746F"/>
    <w:rsid w:val="00B80BAB"/>
    <w:rsid w:val="00B81567"/>
    <w:rsid w:val="00B92032"/>
    <w:rsid w:val="00BA35E2"/>
    <w:rsid w:val="00BA6432"/>
    <w:rsid w:val="00BC03AB"/>
    <w:rsid w:val="00BC2F76"/>
    <w:rsid w:val="00BC7692"/>
    <w:rsid w:val="00BD49BB"/>
    <w:rsid w:val="00BE3E47"/>
    <w:rsid w:val="00BE4C51"/>
    <w:rsid w:val="00BE5DD3"/>
    <w:rsid w:val="00BE7BD2"/>
    <w:rsid w:val="00BF19CE"/>
    <w:rsid w:val="00BF2E8B"/>
    <w:rsid w:val="00BF337D"/>
    <w:rsid w:val="00C022F7"/>
    <w:rsid w:val="00C037E2"/>
    <w:rsid w:val="00C06051"/>
    <w:rsid w:val="00C11B73"/>
    <w:rsid w:val="00C1462E"/>
    <w:rsid w:val="00C25A0E"/>
    <w:rsid w:val="00C2738C"/>
    <w:rsid w:val="00C3068E"/>
    <w:rsid w:val="00C321D0"/>
    <w:rsid w:val="00C37CE3"/>
    <w:rsid w:val="00C42172"/>
    <w:rsid w:val="00C465B1"/>
    <w:rsid w:val="00C5134D"/>
    <w:rsid w:val="00C532F4"/>
    <w:rsid w:val="00C741D1"/>
    <w:rsid w:val="00C84163"/>
    <w:rsid w:val="00C84BB8"/>
    <w:rsid w:val="00C86AFA"/>
    <w:rsid w:val="00C932D7"/>
    <w:rsid w:val="00C96511"/>
    <w:rsid w:val="00CB1BB9"/>
    <w:rsid w:val="00CB295C"/>
    <w:rsid w:val="00CC4ECE"/>
    <w:rsid w:val="00CC5460"/>
    <w:rsid w:val="00CF1093"/>
    <w:rsid w:val="00CF1664"/>
    <w:rsid w:val="00CF4FA2"/>
    <w:rsid w:val="00CF52A2"/>
    <w:rsid w:val="00CF7591"/>
    <w:rsid w:val="00D03577"/>
    <w:rsid w:val="00D04896"/>
    <w:rsid w:val="00D13135"/>
    <w:rsid w:val="00D324E1"/>
    <w:rsid w:val="00D515C5"/>
    <w:rsid w:val="00D51AEF"/>
    <w:rsid w:val="00D52294"/>
    <w:rsid w:val="00D55E5C"/>
    <w:rsid w:val="00D56090"/>
    <w:rsid w:val="00D95045"/>
    <w:rsid w:val="00DA4997"/>
    <w:rsid w:val="00DA4AC4"/>
    <w:rsid w:val="00DB158C"/>
    <w:rsid w:val="00DB1CA9"/>
    <w:rsid w:val="00DB4F67"/>
    <w:rsid w:val="00DB5F07"/>
    <w:rsid w:val="00DB71E7"/>
    <w:rsid w:val="00DC3C94"/>
    <w:rsid w:val="00DC5686"/>
    <w:rsid w:val="00DD0781"/>
    <w:rsid w:val="00DD3059"/>
    <w:rsid w:val="00DD4061"/>
    <w:rsid w:val="00DE1A87"/>
    <w:rsid w:val="00DE378C"/>
    <w:rsid w:val="00DE4AC4"/>
    <w:rsid w:val="00DE4C32"/>
    <w:rsid w:val="00DE61BB"/>
    <w:rsid w:val="00E01DA2"/>
    <w:rsid w:val="00E0346D"/>
    <w:rsid w:val="00E13444"/>
    <w:rsid w:val="00E15007"/>
    <w:rsid w:val="00E20F3E"/>
    <w:rsid w:val="00E266BD"/>
    <w:rsid w:val="00E3018D"/>
    <w:rsid w:val="00E30EC0"/>
    <w:rsid w:val="00E5186C"/>
    <w:rsid w:val="00E547C1"/>
    <w:rsid w:val="00E60F90"/>
    <w:rsid w:val="00E62ABD"/>
    <w:rsid w:val="00E64DBA"/>
    <w:rsid w:val="00E67F77"/>
    <w:rsid w:val="00E70C38"/>
    <w:rsid w:val="00E74538"/>
    <w:rsid w:val="00E75FA0"/>
    <w:rsid w:val="00E8259B"/>
    <w:rsid w:val="00E86694"/>
    <w:rsid w:val="00E87822"/>
    <w:rsid w:val="00E9098A"/>
    <w:rsid w:val="00E90F17"/>
    <w:rsid w:val="00E925B2"/>
    <w:rsid w:val="00E95C12"/>
    <w:rsid w:val="00EA7E19"/>
    <w:rsid w:val="00EB1991"/>
    <w:rsid w:val="00EB3D12"/>
    <w:rsid w:val="00EC0C2F"/>
    <w:rsid w:val="00EC1B34"/>
    <w:rsid w:val="00EC5B31"/>
    <w:rsid w:val="00ED0426"/>
    <w:rsid w:val="00ED5B11"/>
    <w:rsid w:val="00EE3721"/>
    <w:rsid w:val="00EE4AA1"/>
    <w:rsid w:val="00EF0E76"/>
    <w:rsid w:val="00F02039"/>
    <w:rsid w:val="00F02678"/>
    <w:rsid w:val="00F116B7"/>
    <w:rsid w:val="00F23851"/>
    <w:rsid w:val="00F24061"/>
    <w:rsid w:val="00F300DD"/>
    <w:rsid w:val="00F30C2D"/>
    <w:rsid w:val="00F32357"/>
    <w:rsid w:val="00F3370F"/>
    <w:rsid w:val="00F34CBF"/>
    <w:rsid w:val="00F45900"/>
    <w:rsid w:val="00F531C6"/>
    <w:rsid w:val="00F55946"/>
    <w:rsid w:val="00F5704D"/>
    <w:rsid w:val="00F65399"/>
    <w:rsid w:val="00F71AFD"/>
    <w:rsid w:val="00F742D0"/>
    <w:rsid w:val="00F766A7"/>
    <w:rsid w:val="00F7687F"/>
    <w:rsid w:val="00F77A63"/>
    <w:rsid w:val="00FA081B"/>
    <w:rsid w:val="00FA1930"/>
    <w:rsid w:val="00FA3BBC"/>
    <w:rsid w:val="00FB037D"/>
    <w:rsid w:val="00FB254F"/>
    <w:rsid w:val="00FC154E"/>
    <w:rsid w:val="00FD0577"/>
    <w:rsid w:val="00FD3BA2"/>
    <w:rsid w:val="00FD697E"/>
    <w:rsid w:val="00FD7153"/>
    <w:rsid w:val="00FD75B2"/>
    <w:rsid w:val="00FE17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48431"/>
    </o:shapedefaults>
    <o:shapelayout v:ext="edit">
      <o:idmap v:ext="edit" data="2"/>
    </o:shapelayout>
  </w:shapeDefaults>
  <w:decimalSymbol w:val=","/>
  <w:listSeparator w:val=";"/>
  <w14:docId w14:val="7920D6BD"/>
  <w15:docId w15:val="{64D7AD99-5A10-4682-AF55-0CEAC203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69B"/>
    <w:pPr>
      <w:widowControl w:val="0"/>
      <w:suppressAutoHyphens/>
    </w:pPr>
    <w:rPr>
      <w:rFonts w:eastAsia="Lucida Sans Unicode"/>
      <w:sz w:val="24"/>
    </w:rPr>
  </w:style>
  <w:style w:type="paragraph" w:styleId="Titre1">
    <w:name w:val="heading 1"/>
    <w:basedOn w:val="Normal"/>
    <w:next w:val="Normal"/>
    <w:qFormat/>
    <w:rsid w:val="00CF1093"/>
    <w:pPr>
      <w:keepNext/>
      <w:widowControl/>
      <w:suppressAutoHyphens w:val="0"/>
      <w:spacing w:before="240" w:after="60"/>
      <w:outlineLvl w:val="0"/>
    </w:pPr>
    <w:rPr>
      <w:rFonts w:ascii="Arial" w:eastAsia="Times New Roman" w:hAnsi="Arial" w:cs="Arial"/>
      <w:b/>
      <w:bCs/>
      <w:kern w:val="32"/>
      <w:sz w:val="32"/>
      <w:szCs w:val="32"/>
    </w:rPr>
  </w:style>
  <w:style w:type="paragraph" w:styleId="Titre2">
    <w:name w:val="heading 2"/>
    <w:basedOn w:val="Normal"/>
    <w:next w:val="Normal"/>
    <w:qFormat/>
    <w:rsid w:val="0051169B"/>
    <w:pPr>
      <w:keepNext/>
      <w:jc w:val="both"/>
      <w:outlineLvl w:val="1"/>
    </w:pPr>
    <w:rPr>
      <w:b/>
      <w:bCs/>
      <w:smallCaps/>
      <w:color w:val="0000F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1169B"/>
    <w:rPr>
      <w:rFonts w:ascii="Symbol" w:hAnsi="Symbol" w:cs="StarSymbol"/>
      <w:sz w:val="18"/>
      <w:szCs w:val="18"/>
    </w:rPr>
  </w:style>
  <w:style w:type="character" w:customStyle="1" w:styleId="WW8Num2z0">
    <w:name w:val="WW8Num2z0"/>
    <w:rsid w:val="0051169B"/>
    <w:rPr>
      <w:rFonts w:ascii="Symbol" w:hAnsi="Symbol" w:cs="StarSymbol"/>
      <w:sz w:val="18"/>
      <w:szCs w:val="18"/>
    </w:rPr>
  </w:style>
  <w:style w:type="character" w:customStyle="1" w:styleId="WW8Num3z0">
    <w:name w:val="WW8Num3z0"/>
    <w:rsid w:val="0051169B"/>
    <w:rPr>
      <w:rFonts w:ascii="Symbol" w:hAnsi="Symbol" w:cs="StarSymbol"/>
      <w:sz w:val="18"/>
      <w:szCs w:val="18"/>
    </w:rPr>
  </w:style>
  <w:style w:type="character" w:customStyle="1" w:styleId="WW8Num4z0">
    <w:name w:val="WW8Num4z0"/>
    <w:rsid w:val="0051169B"/>
    <w:rPr>
      <w:rFonts w:ascii="Symbol" w:hAnsi="Symbol" w:cs="StarSymbol"/>
      <w:sz w:val="18"/>
      <w:szCs w:val="18"/>
    </w:rPr>
  </w:style>
  <w:style w:type="character" w:customStyle="1" w:styleId="WW8Num5z0">
    <w:name w:val="WW8Num5z0"/>
    <w:rsid w:val="0051169B"/>
    <w:rPr>
      <w:rFonts w:ascii="Symbol" w:hAnsi="Symbol" w:cs="StarSymbol"/>
      <w:sz w:val="18"/>
      <w:szCs w:val="18"/>
    </w:rPr>
  </w:style>
  <w:style w:type="character" w:customStyle="1" w:styleId="WW8Num6z0">
    <w:name w:val="WW8Num6z0"/>
    <w:rsid w:val="0051169B"/>
    <w:rPr>
      <w:rFonts w:ascii="Symbol" w:hAnsi="Symbol" w:cs="StarSymbol"/>
      <w:sz w:val="18"/>
      <w:szCs w:val="18"/>
    </w:rPr>
  </w:style>
  <w:style w:type="character" w:customStyle="1" w:styleId="WW8Num7z0">
    <w:name w:val="WW8Num7z0"/>
    <w:rsid w:val="0051169B"/>
    <w:rPr>
      <w:rFonts w:ascii="Symbol" w:hAnsi="Symbol" w:cs="StarSymbol"/>
      <w:sz w:val="18"/>
      <w:szCs w:val="18"/>
    </w:rPr>
  </w:style>
  <w:style w:type="character" w:customStyle="1" w:styleId="WW8Num8z0">
    <w:name w:val="WW8Num8z0"/>
    <w:rsid w:val="0051169B"/>
    <w:rPr>
      <w:rFonts w:ascii="Symbol" w:hAnsi="Symbol"/>
      <w:color w:val="800080"/>
    </w:rPr>
  </w:style>
  <w:style w:type="character" w:customStyle="1" w:styleId="Absatz-Standardschriftart">
    <w:name w:val="Absatz-Standardschriftart"/>
    <w:rsid w:val="0051169B"/>
  </w:style>
  <w:style w:type="character" w:customStyle="1" w:styleId="WW-Absatz-Standardschriftart">
    <w:name w:val="WW-Absatz-Standardschriftart"/>
    <w:rsid w:val="0051169B"/>
  </w:style>
  <w:style w:type="character" w:styleId="Lienhypertexte">
    <w:name w:val="Hyperlink"/>
    <w:rsid w:val="0051169B"/>
    <w:rPr>
      <w:color w:val="000080"/>
      <w:u w:val="single"/>
    </w:rPr>
  </w:style>
  <w:style w:type="character" w:customStyle="1" w:styleId="WW8Num24z0">
    <w:name w:val="WW8Num24z0"/>
    <w:rsid w:val="0051169B"/>
    <w:rPr>
      <w:rFonts w:ascii="Wingdings" w:hAnsi="Wingdings"/>
      <w:color w:val="800080"/>
    </w:rPr>
  </w:style>
  <w:style w:type="character" w:customStyle="1" w:styleId="WW8Num24z1">
    <w:name w:val="WW8Num24z1"/>
    <w:rsid w:val="0051169B"/>
    <w:rPr>
      <w:rFonts w:ascii="Courier New" w:hAnsi="Courier New"/>
    </w:rPr>
  </w:style>
  <w:style w:type="character" w:customStyle="1" w:styleId="WW8Num24z2">
    <w:name w:val="WW8Num24z2"/>
    <w:rsid w:val="0051169B"/>
    <w:rPr>
      <w:rFonts w:ascii="Wingdings" w:hAnsi="Wingdings"/>
    </w:rPr>
  </w:style>
  <w:style w:type="character" w:customStyle="1" w:styleId="WW8Num24z3">
    <w:name w:val="WW8Num24z3"/>
    <w:rsid w:val="0051169B"/>
    <w:rPr>
      <w:rFonts w:ascii="Symbol" w:hAnsi="Symbol"/>
    </w:rPr>
  </w:style>
  <w:style w:type="character" w:customStyle="1" w:styleId="WW8Num16z0">
    <w:name w:val="WW8Num16z0"/>
    <w:rsid w:val="0051169B"/>
    <w:rPr>
      <w:rFonts w:ascii="Symbol" w:hAnsi="Symbol"/>
      <w:color w:val="800080"/>
    </w:rPr>
  </w:style>
  <w:style w:type="character" w:customStyle="1" w:styleId="WW8Num16z1">
    <w:name w:val="WW8Num16z1"/>
    <w:rsid w:val="0051169B"/>
    <w:rPr>
      <w:rFonts w:ascii="Courier New" w:hAnsi="Courier New"/>
    </w:rPr>
  </w:style>
  <w:style w:type="character" w:customStyle="1" w:styleId="WW8Num16z2">
    <w:name w:val="WW8Num16z2"/>
    <w:rsid w:val="0051169B"/>
    <w:rPr>
      <w:rFonts w:ascii="Wingdings" w:hAnsi="Wingdings"/>
    </w:rPr>
  </w:style>
  <w:style w:type="character" w:customStyle="1" w:styleId="WW8Num16z3">
    <w:name w:val="WW8Num16z3"/>
    <w:rsid w:val="0051169B"/>
    <w:rPr>
      <w:rFonts w:ascii="Symbol" w:hAnsi="Symbol"/>
    </w:rPr>
  </w:style>
  <w:style w:type="character" w:customStyle="1" w:styleId="WW8Num23z0">
    <w:name w:val="WW8Num23z0"/>
    <w:rsid w:val="0051169B"/>
    <w:rPr>
      <w:rFonts w:ascii="Symbol" w:hAnsi="Symbol"/>
      <w:color w:val="800080"/>
    </w:rPr>
  </w:style>
  <w:style w:type="character" w:customStyle="1" w:styleId="WW8Num23z1">
    <w:name w:val="WW8Num23z1"/>
    <w:rsid w:val="0051169B"/>
    <w:rPr>
      <w:rFonts w:ascii="Courier New" w:hAnsi="Courier New"/>
    </w:rPr>
  </w:style>
  <w:style w:type="character" w:customStyle="1" w:styleId="WW8Num23z2">
    <w:name w:val="WW8Num23z2"/>
    <w:rsid w:val="0051169B"/>
    <w:rPr>
      <w:rFonts w:ascii="Wingdings" w:hAnsi="Wingdings"/>
    </w:rPr>
  </w:style>
  <w:style w:type="character" w:customStyle="1" w:styleId="WW8Num23z3">
    <w:name w:val="WW8Num23z3"/>
    <w:rsid w:val="0051169B"/>
    <w:rPr>
      <w:rFonts w:ascii="Symbol" w:hAnsi="Symbol"/>
    </w:rPr>
  </w:style>
  <w:style w:type="character" w:customStyle="1" w:styleId="WW8Num8z1">
    <w:name w:val="WW8Num8z1"/>
    <w:rsid w:val="0051169B"/>
    <w:rPr>
      <w:rFonts w:ascii="Courier New" w:hAnsi="Courier New"/>
    </w:rPr>
  </w:style>
  <w:style w:type="character" w:customStyle="1" w:styleId="WW8Num8z2">
    <w:name w:val="WW8Num8z2"/>
    <w:rsid w:val="0051169B"/>
    <w:rPr>
      <w:rFonts w:ascii="Wingdings" w:hAnsi="Wingdings"/>
    </w:rPr>
  </w:style>
  <w:style w:type="character" w:customStyle="1" w:styleId="WW8Num8z3">
    <w:name w:val="WW8Num8z3"/>
    <w:rsid w:val="0051169B"/>
    <w:rPr>
      <w:rFonts w:ascii="Symbol" w:hAnsi="Symbol"/>
    </w:rPr>
  </w:style>
  <w:style w:type="character" w:customStyle="1" w:styleId="Puces">
    <w:name w:val="Puces"/>
    <w:rsid w:val="0051169B"/>
    <w:rPr>
      <w:rFonts w:ascii="StarSymbol" w:eastAsia="StarSymbol" w:hAnsi="StarSymbol" w:cs="StarSymbol"/>
      <w:sz w:val="24"/>
      <w:szCs w:val="24"/>
    </w:rPr>
  </w:style>
  <w:style w:type="character" w:customStyle="1" w:styleId="Policepardfaut1">
    <w:name w:val="Police par défaut1"/>
    <w:rsid w:val="0051169B"/>
  </w:style>
  <w:style w:type="character" w:customStyle="1" w:styleId="Caractredenotedefin">
    <w:name w:val="Caractère de note de fin"/>
    <w:rsid w:val="0051169B"/>
    <w:rPr>
      <w:vertAlign w:val="superscript"/>
    </w:rPr>
  </w:style>
  <w:style w:type="character" w:styleId="Appeldenotedefin">
    <w:name w:val="endnote reference"/>
    <w:semiHidden/>
    <w:rsid w:val="0051169B"/>
    <w:rPr>
      <w:vertAlign w:val="superscript"/>
    </w:rPr>
  </w:style>
  <w:style w:type="paragraph" w:styleId="Corpsdetexte">
    <w:name w:val="Body Text"/>
    <w:basedOn w:val="Normal"/>
    <w:link w:val="CorpsdetexteCar"/>
    <w:rsid w:val="0051169B"/>
    <w:pPr>
      <w:spacing w:after="120"/>
    </w:pPr>
  </w:style>
  <w:style w:type="paragraph" w:styleId="Liste">
    <w:name w:val="List"/>
    <w:basedOn w:val="Corpsdetexte"/>
    <w:rsid w:val="0051169B"/>
    <w:rPr>
      <w:rFonts w:cs="Tahoma"/>
    </w:rPr>
  </w:style>
  <w:style w:type="paragraph" w:customStyle="1" w:styleId="Lgende1">
    <w:name w:val="Légende1"/>
    <w:basedOn w:val="Normal"/>
    <w:rsid w:val="0051169B"/>
    <w:pPr>
      <w:suppressLineNumbers/>
      <w:spacing w:before="120" w:after="120"/>
    </w:pPr>
    <w:rPr>
      <w:rFonts w:cs="Tahoma"/>
      <w:i/>
      <w:iCs/>
      <w:sz w:val="20"/>
    </w:rPr>
  </w:style>
  <w:style w:type="paragraph" w:customStyle="1" w:styleId="Rpertoire">
    <w:name w:val="Répertoire"/>
    <w:basedOn w:val="Normal"/>
    <w:rsid w:val="0051169B"/>
    <w:pPr>
      <w:suppressLineNumbers/>
    </w:pPr>
    <w:rPr>
      <w:rFonts w:cs="Tahoma"/>
    </w:rPr>
  </w:style>
  <w:style w:type="paragraph" w:customStyle="1" w:styleId="Titre10">
    <w:name w:val="Titre1"/>
    <w:basedOn w:val="Normal"/>
    <w:next w:val="Corpsdetexte"/>
    <w:rsid w:val="0051169B"/>
    <w:pPr>
      <w:keepNext/>
      <w:spacing w:before="240" w:after="120"/>
    </w:pPr>
    <w:rPr>
      <w:rFonts w:ascii="Arial" w:hAnsi="Arial" w:cs="Tahoma"/>
      <w:sz w:val="28"/>
      <w:szCs w:val="28"/>
    </w:rPr>
  </w:style>
  <w:style w:type="paragraph" w:styleId="En-tte">
    <w:name w:val="header"/>
    <w:basedOn w:val="Normal"/>
    <w:rsid w:val="0051169B"/>
    <w:pPr>
      <w:suppressLineNumbers/>
      <w:tabs>
        <w:tab w:val="center" w:pos="4818"/>
        <w:tab w:val="right" w:pos="9637"/>
      </w:tabs>
    </w:pPr>
  </w:style>
  <w:style w:type="paragraph" w:customStyle="1" w:styleId="Corpsdetexte21">
    <w:name w:val="Corps de texte 21"/>
    <w:basedOn w:val="Normal"/>
    <w:rsid w:val="0051169B"/>
    <w:pPr>
      <w:jc w:val="both"/>
    </w:pPr>
    <w:rPr>
      <w:color w:val="0000FF"/>
    </w:rPr>
  </w:style>
  <w:style w:type="paragraph" w:customStyle="1" w:styleId="Corpsdetexte31">
    <w:name w:val="Corps de texte 31"/>
    <w:basedOn w:val="Normal"/>
    <w:rsid w:val="0051169B"/>
    <w:rPr>
      <w:color w:val="0000FF"/>
    </w:rPr>
  </w:style>
  <w:style w:type="paragraph" w:styleId="Notedefin">
    <w:name w:val="endnote text"/>
    <w:basedOn w:val="Normal"/>
    <w:semiHidden/>
    <w:rsid w:val="0051169B"/>
    <w:pPr>
      <w:suppressLineNumbers/>
      <w:ind w:left="283" w:hanging="283"/>
    </w:pPr>
    <w:rPr>
      <w:sz w:val="20"/>
    </w:rPr>
  </w:style>
  <w:style w:type="paragraph" w:styleId="Corpsdetexte2">
    <w:name w:val="Body Text 2"/>
    <w:basedOn w:val="Normal"/>
    <w:rsid w:val="000D265D"/>
    <w:pPr>
      <w:spacing w:after="120" w:line="480" w:lineRule="auto"/>
    </w:pPr>
  </w:style>
  <w:style w:type="paragraph" w:styleId="Textedebulles">
    <w:name w:val="Balloon Text"/>
    <w:basedOn w:val="Normal"/>
    <w:link w:val="TextedebullesCar"/>
    <w:rsid w:val="00EE3721"/>
    <w:rPr>
      <w:rFonts w:ascii="Tahoma" w:hAnsi="Tahoma" w:cs="Tahoma"/>
      <w:sz w:val="16"/>
      <w:szCs w:val="16"/>
    </w:rPr>
  </w:style>
  <w:style w:type="character" w:customStyle="1" w:styleId="TextedebullesCar">
    <w:name w:val="Texte de bulles Car"/>
    <w:link w:val="Textedebulles"/>
    <w:rsid w:val="00EE3721"/>
    <w:rPr>
      <w:rFonts w:ascii="Tahoma" w:eastAsia="Lucida Sans Unicode" w:hAnsi="Tahoma" w:cs="Tahoma"/>
      <w:sz w:val="16"/>
      <w:szCs w:val="16"/>
    </w:rPr>
  </w:style>
  <w:style w:type="paragraph" w:styleId="Pieddepage">
    <w:name w:val="footer"/>
    <w:basedOn w:val="Normal"/>
    <w:link w:val="PieddepageCar"/>
    <w:uiPriority w:val="99"/>
    <w:rsid w:val="001357C7"/>
    <w:pPr>
      <w:tabs>
        <w:tab w:val="center" w:pos="4536"/>
        <w:tab w:val="right" w:pos="9072"/>
      </w:tabs>
    </w:pPr>
  </w:style>
  <w:style w:type="character" w:customStyle="1" w:styleId="PieddepageCar">
    <w:name w:val="Pied de page Car"/>
    <w:link w:val="Pieddepage"/>
    <w:uiPriority w:val="99"/>
    <w:rsid w:val="001357C7"/>
    <w:rPr>
      <w:rFonts w:eastAsia="Lucida Sans Unicode"/>
      <w:sz w:val="24"/>
    </w:rPr>
  </w:style>
  <w:style w:type="paragraph" w:styleId="Paragraphedeliste">
    <w:name w:val="List Paragraph"/>
    <w:basedOn w:val="Normal"/>
    <w:uiPriority w:val="34"/>
    <w:qFormat/>
    <w:rsid w:val="00777C4E"/>
    <w:pPr>
      <w:widowControl/>
      <w:suppressAutoHyphens w:val="0"/>
      <w:ind w:left="720"/>
      <w:contextualSpacing/>
    </w:pPr>
    <w:rPr>
      <w:rFonts w:eastAsia="Times New Roman"/>
      <w:sz w:val="20"/>
    </w:rPr>
  </w:style>
  <w:style w:type="character" w:customStyle="1" w:styleId="CorpsdetexteCar">
    <w:name w:val="Corps de texte Car"/>
    <w:basedOn w:val="Policepardfaut"/>
    <w:link w:val="Corpsdetexte"/>
    <w:rsid w:val="004058F9"/>
    <w:rPr>
      <w:rFonts w:eastAsia="Lucida Sans Unicode"/>
      <w:sz w:val="24"/>
    </w:rPr>
  </w:style>
  <w:style w:type="paragraph" w:styleId="NormalWeb">
    <w:name w:val="Normal (Web)"/>
    <w:basedOn w:val="Normal"/>
    <w:uiPriority w:val="99"/>
    <w:semiHidden/>
    <w:unhideWhenUsed/>
    <w:rsid w:val="000F18FC"/>
    <w:pPr>
      <w:widowControl/>
      <w:suppressAutoHyphens w:val="0"/>
      <w:spacing w:before="100" w:beforeAutospacing="1" w:after="100" w:afterAutospacing="1"/>
    </w:pPr>
    <w:rPr>
      <w:rFonts w:eastAsiaTheme="minorEastAsia"/>
      <w:szCs w:val="24"/>
    </w:rPr>
  </w:style>
  <w:style w:type="character" w:customStyle="1" w:styleId="Mentionnonrsolue1">
    <w:name w:val="Mention non résolue1"/>
    <w:basedOn w:val="Policepardfaut"/>
    <w:uiPriority w:val="99"/>
    <w:semiHidden/>
    <w:unhideWhenUsed/>
    <w:rsid w:val="001E2201"/>
    <w:rPr>
      <w:color w:val="808080"/>
      <w:shd w:val="clear" w:color="auto" w:fill="E6E6E6"/>
    </w:rPr>
  </w:style>
  <w:style w:type="character" w:styleId="Mentionnonrsolue">
    <w:name w:val="Unresolved Mention"/>
    <w:basedOn w:val="Policepardfaut"/>
    <w:uiPriority w:val="99"/>
    <w:semiHidden/>
    <w:unhideWhenUsed/>
    <w:rsid w:val="003F7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249035">
      <w:bodyDiv w:val="1"/>
      <w:marLeft w:val="0"/>
      <w:marRight w:val="0"/>
      <w:marTop w:val="0"/>
      <w:marBottom w:val="0"/>
      <w:divBdr>
        <w:top w:val="none" w:sz="0" w:space="0" w:color="auto"/>
        <w:left w:val="none" w:sz="0" w:space="0" w:color="auto"/>
        <w:bottom w:val="none" w:sz="0" w:space="0" w:color="auto"/>
        <w:right w:val="none" w:sz="0" w:space="0" w:color="auto"/>
      </w:divBdr>
    </w:div>
    <w:div w:id="380642304">
      <w:bodyDiv w:val="1"/>
      <w:marLeft w:val="0"/>
      <w:marRight w:val="0"/>
      <w:marTop w:val="0"/>
      <w:marBottom w:val="0"/>
      <w:divBdr>
        <w:top w:val="none" w:sz="0" w:space="0" w:color="auto"/>
        <w:left w:val="none" w:sz="0" w:space="0" w:color="auto"/>
        <w:bottom w:val="none" w:sz="0" w:space="0" w:color="auto"/>
        <w:right w:val="none" w:sz="0" w:space="0" w:color="auto"/>
      </w:divBdr>
    </w:div>
    <w:div w:id="444033640">
      <w:bodyDiv w:val="1"/>
      <w:marLeft w:val="0"/>
      <w:marRight w:val="0"/>
      <w:marTop w:val="0"/>
      <w:marBottom w:val="0"/>
      <w:divBdr>
        <w:top w:val="none" w:sz="0" w:space="0" w:color="auto"/>
        <w:left w:val="none" w:sz="0" w:space="0" w:color="auto"/>
        <w:bottom w:val="none" w:sz="0" w:space="0" w:color="auto"/>
        <w:right w:val="none" w:sz="0" w:space="0" w:color="auto"/>
      </w:divBdr>
    </w:div>
    <w:div w:id="467280265">
      <w:bodyDiv w:val="1"/>
      <w:marLeft w:val="0"/>
      <w:marRight w:val="0"/>
      <w:marTop w:val="0"/>
      <w:marBottom w:val="0"/>
      <w:divBdr>
        <w:top w:val="none" w:sz="0" w:space="0" w:color="auto"/>
        <w:left w:val="none" w:sz="0" w:space="0" w:color="auto"/>
        <w:bottom w:val="none" w:sz="0" w:space="0" w:color="auto"/>
        <w:right w:val="none" w:sz="0" w:space="0" w:color="auto"/>
      </w:divBdr>
    </w:div>
    <w:div w:id="684793943">
      <w:bodyDiv w:val="1"/>
      <w:marLeft w:val="0"/>
      <w:marRight w:val="0"/>
      <w:marTop w:val="0"/>
      <w:marBottom w:val="0"/>
      <w:divBdr>
        <w:top w:val="none" w:sz="0" w:space="0" w:color="auto"/>
        <w:left w:val="none" w:sz="0" w:space="0" w:color="auto"/>
        <w:bottom w:val="none" w:sz="0" w:space="0" w:color="auto"/>
        <w:right w:val="none" w:sz="0" w:space="0" w:color="auto"/>
      </w:divBdr>
      <w:divsChild>
        <w:div w:id="301740732">
          <w:blockQuote w:val="1"/>
          <w:marLeft w:val="720"/>
          <w:marRight w:val="0"/>
          <w:marTop w:val="100"/>
          <w:marBottom w:val="100"/>
          <w:divBdr>
            <w:top w:val="none" w:sz="0" w:space="0" w:color="auto"/>
            <w:left w:val="none" w:sz="0" w:space="0" w:color="auto"/>
            <w:bottom w:val="none" w:sz="0" w:space="0" w:color="auto"/>
            <w:right w:val="none" w:sz="0" w:space="0" w:color="auto"/>
          </w:divBdr>
        </w:div>
        <w:div w:id="538594245">
          <w:blockQuote w:val="1"/>
          <w:marLeft w:val="720"/>
          <w:marRight w:val="0"/>
          <w:marTop w:val="100"/>
          <w:marBottom w:val="100"/>
          <w:divBdr>
            <w:top w:val="none" w:sz="0" w:space="0" w:color="auto"/>
            <w:left w:val="none" w:sz="0" w:space="0" w:color="auto"/>
            <w:bottom w:val="none" w:sz="0" w:space="0" w:color="auto"/>
            <w:right w:val="none" w:sz="0" w:space="0" w:color="auto"/>
          </w:divBdr>
        </w:div>
        <w:div w:id="9744844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75783224">
      <w:bodyDiv w:val="1"/>
      <w:marLeft w:val="0"/>
      <w:marRight w:val="0"/>
      <w:marTop w:val="0"/>
      <w:marBottom w:val="0"/>
      <w:divBdr>
        <w:top w:val="none" w:sz="0" w:space="0" w:color="auto"/>
        <w:left w:val="none" w:sz="0" w:space="0" w:color="auto"/>
        <w:bottom w:val="none" w:sz="0" w:space="0" w:color="auto"/>
        <w:right w:val="none" w:sz="0" w:space="0" w:color="auto"/>
      </w:divBdr>
    </w:div>
    <w:div w:id="1078133958">
      <w:bodyDiv w:val="1"/>
      <w:marLeft w:val="0"/>
      <w:marRight w:val="0"/>
      <w:marTop w:val="0"/>
      <w:marBottom w:val="0"/>
      <w:divBdr>
        <w:top w:val="none" w:sz="0" w:space="0" w:color="auto"/>
        <w:left w:val="none" w:sz="0" w:space="0" w:color="auto"/>
        <w:bottom w:val="none" w:sz="0" w:space="0" w:color="auto"/>
        <w:right w:val="none" w:sz="0" w:space="0" w:color="auto"/>
      </w:divBdr>
      <w:divsChild>
        <w:div w:id="15045922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9563945">
      <w:bodyDiv w:val="1"/>
      <w:marLeft w:val="0"/>
      <w:marRight w:val="0"/>
      <w:marTop w:val="0"/>
      <w:marBottom w:val="0"/>
      <w:divBdr>
        <w:top w:val="none" w:sz="0" w:space="0" w:color="auto"/>
        <w:left w:val="none" w:sz="0" w:space="0" w:color="auto"/>
        <w:bottom w:val="none" w:sz="0" w:space="0" w:color="auto"/>
        <w:right w:val="none" w:sz="0" w:space="0" w:color="auto"/>
      </w:divBdr>
    </w:div>
    <w:div w:id="1133140053">
      <w:bodyDiv w:val="1"/>
      <w:marLeft w:val="0"/>
      <w:marRight w:val="0"/>
      <w:marTop w:val="0"/>
      <w:marBottom w:val="0"/>
      <w:divBdr>
        <w:top w:val="none" w:sz="0" w:space="0" w:color="auto"/>
        <w:left w:val="none" w:sz="0" w:space="0" w:color="auto"/>
        <w:bottom w:val="none" w:sz="0" w:space="0" w:color="auto"/>
        <w:right w:val="none" w:sz="0" w:space="0" w:color="auto"/>
      </w:divBdr>
    </w:div>
    <w:div w:id="1246184858">
      <w:bodyDiv w:val="1"/>
      <w:marLeft w:val="0"/>
      <w:marRight w:val="0"/>
      <w:marTop w:val="0"/>
      <w:marBottom w:val="0"/>
      <w:divBdr>
        <w:top w:val="none" w:sz="0" w:space="0" w:color="auto"/>
        <w:left w:val="none" w:sz="0" w:space="0" w:color="auto"/>
        <w:bottom w:val="none" w:sz="0" w:space="0" w:color="auto"/>
        <w:right w:val="none" w:sz="0" w:space="0" w:color="auto"/>
      </w:divBdr>
    </w:div>
    <w:div w:id="1445927652">
      <w:bodyDiv w:val="1"/>
      <w:marLeft w:val="0"/>
      <w:marRight w:val="0"/>
      <w:marTop w:val="0"/>
      <w:marBottom w:val="0"/>
      <w:divBdr>
        <w:top w:val="none" w:sz="0" w:space="0" w:color="auto"/>
        <w:left w:val="none" w:sz="0" w:space="0" w:color="auto"/>
        <w:bottom w:val="none" w:sz="0" w:space="0" w:color="auto"/>
        <w:right w:val="none" w:sz="0" w:space="0" w:color="auto"/>
      </w:divBdr>
      <w:divsChild>
        <w:div w:id="988553223">
          <w:blockQuote w:val="1"/>
          <w:marLeft w:val="720"/>
          <w:marRight w:val="0"/>
          <w:marTop w:val="100"/>
          <w:marBottom w:val="100"/>
          <w:divBdr>
            <w:top w:val="none" w:sz="0" w:space="0" w:color="auto"/>
            <w:left w:val="none" w:sz="0" w:space="0" w:color="auto"/>
            <w:bottom w:val="none" w:sz="0" w:space="0" w:color="auto"/>
            <w:right w:val="none" w:sz="0" w:space="0" w:color="auto"/>
          </w:divBdr>
        </w:div>
        <w:div w:id="1581330948">
          <w:blockQuote w:val="1"/>
          <w:marLeft w:val="720"/>
          <w:marRight w:val="0"/>
          <w:marTop w:val="100"/>
          <w:marBottom w:val="100"/>
          <w:divBdr>
            <w:top w:val="none" w:sz="0" w:space="0" w:color="auto"/>
            <w:left w:val="none" w:sz="0" w:space="0" w:color="auto"/>
            <w:bottom w:val="none" w:sz="0" w:space="0" w:color="auto"/>
            <w:right w:val="none" w:sz="0" w:space="0" w:color="auto"/>
          </w:divBdr>
        </w:div>
        <w:div w:id="20659036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6932007">
      <w:bodyDiv w:val="1"/>
      <w:marLeft w:val="0"/>
      <w:marRight w:val="0"/>
      <w:marTop w:val="0"/>
      <w:marBottom w:val="0"/>
      <w:divBdr>
        <w:top w:val="none" w:sz="0" w:space="0" w:color="auto"/>
        <w:left w:val="none" w:sz="0" w:space="0" w:color="auto"/>
        <w:bottom w:val="none" w:sz="0" w:space="0" w:color="auto"/>
        <w:right w:val="none" w:sz="0" w:space="0" w:color="auto"/>
      </w:divBdr>
    </w:div>
    <w:div w:id="1684086486">
      <w:bodyDiv w:val="1"/>
      <w:marLeft w:val="0"/>
      <w:marRight w:val="0"/>
      <w:marTop w:val="0"/>
      <w:marBottom w:val="0"/>
      <w:divBdr>
        <w:top w:val="none" w:sz="0" w:space="0" w:color="auto"/>
        <w:left w:val="none" w:sz="0" w:space="0" w:color="auto"/>
        <w:bottom w:val="none" w:sz="0" w:space="0" w:color="auto"/>
        <w:right w:val="none" w:sz="0" w:space="0" w:color="auto"/>
      </w:divBdr>
    </w:div>
    <w:div w:id="1806778671">
      <w:bodyDiv w:val="1"/>
      <w:marLeft w:val="0"/>
      <w:marRight w:val="0"/>
      <w:marTop w:val="0"/>
      <w:marBottom w:val="0"/>
      <w:divBdr>
        <w:top w:val="none" w:sz="0" w:space="0" w:color="auto"/>
        <w:left w:val="none" w:sz="0" w:space="0" w:color="auto"/>
        <w:bottom w:val="none" w:sz="0" w:space="0" w:color="auto"/>
        <w:right w:val="none" w:sz="0" w:space="0" w:color="auto"/>
      </w:divBdr>
    </w:div>
    <w:div w:id="199387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53jaogiyJRyhfzKf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maps.app.goo.gl/pLyUcY7NPuQB7wrt9"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IRP">
      <a:dk1>
        <a:srgbClr val="453A99"/>
      </a:dk1>
      <a:lt1>
        <a:srgbClr val="C4843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B0189-43CB-4173-9C2B-D1754F2C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1023</Words>
  <Characters>5632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Centre-inffo</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Centre-inffo</dc:creator>
  <cp:lastModifiedBy>VALERIE BARRAIL</cp:lastModifiedBy>
  <cp:revision>5</cp:revision>
  <cp:lastPrinted>2018-12-03T16:14:00Z</cp:lastPrinted>
  <dcterms:created xsi:type="dcterms:W3CDTF">2025-10-16T07:30:00Z</dcterms:created>
  <dcterms:modified xsi:type="dcterms:W3CDTF">2025-11-03T13:50:00Z</dcterms:modified>
</cp:coreProperties>
</file>